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00B" w:rsidRPr="002F4138" w:rsidRDefault="00E4300B" w:rsidP="00D155F7">
      <w:pPr>
        <w:jc w:val="center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>ИЗВЕЩЕНИЕ</w:t>
      </w:r>
      <w:r w:rsidR="006F5C72">
        <w:rPr>
          <w:b/>
          <w:sz w:val="28"/>
          <w:szCs w:val="28"/>
        </w:rPr>
        <w:t xml:space="preserve">  </w:t>
      </w:r>
      <w:r w:rsidRPr="002F4138">
        <w:rPr>
          <w:b/>
          <w:sz w:val="28"/>
          <w:szCs w:val="28"/>
        </w:rPr>
        <w:t>О ПРОВЕДЕН</w:t>
      </w:r>
      <w:proofErr w:type="gramStart"/>
      <w:r w:rsidRPr="002F4138">
        <w:rPr>
          <w:b/>
          <w:sz w:val="28"/>
          <w:szCs w:val="28"/>
        </w:rPr>
        <w:t>ИИ АУ</w:t>
      </w:r>
      <w:proofErr w:type="gramEnd"/>
      <w:r w:rsidRPr="002F4138">
        <w:rPr>
          <w:b/>
          <w:sz w:val="28"/>
          <w:szCs w:val="28"/>
        </w:rPr>
        <w:t>КЦИОНА</w:t>
      </w:r>
    </w:p>
    <w:p w:rsidR="0092414B" w:rsidRPr="002F4138" w:rsidRDefault="005367D2" w:rsidP="00D155F7">
      <w:pPr>
        <w:jc w:val="center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 xml:space="preserve"> на право заключения</w:t>
      </w:r>
      <w:r w:rsidR="002F4138" w:rsidRPr="002F4138">
        <w:rPr>
          <w:b/>
          <w:sz w:val="28"/>
          <w:szCs w:val="28"/>
        </w:rPr>
        <w:t xml:space="preserve">  </w:t>
      </w:r>
      <w:proofErr w:type="gramStart"/>
      <w:r w:rsidRPr="002F4138">
        <w:rPr>
          <w:b/>
          <w:sz w:val="28"/>
          <w:szCs w:val="28"/>
        </w:rPr>
        <w:t>договоров</w:t>
      </w:r>
      <w:proofErr w:type="gramEnd"/>
      <w:r w:rsidR="002F4138" w:rsidRPr="002F4138">
        <w:rPr>
          <w:b/>
          <w:sz w:val="28"/>
          <w:szCs w:val="28"/>
        </w:rPr>
        <w:t xml:space="preserve">  </w:t>
      </w:r>
      <w:r w:rsidRPr="002F4138">
        <w:rPr>
          <w:b/>
          <w:sz w:val="28"/>
          <w:szCs w:val="28"/>
        </w:rPr>
        <w:t>на размещение нестационарных торговых объектов на территории</w:t>
      </w:r>
    </w:p>
    <w:p w:rsidR="003A76D4" w:rsidRPr="002F4138" w:rsidRDefault="00E4300B" w:rsidP="00D155F7">
      <w:pPr>
        <w:jc w:val="center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 xml:space="preserve">Муниципального   автономного  учреждения  культуры </w:t>
      </w:r>
      <w:r w:rsidR="0092414B" w:rsidRPr="002F4138">
        <w:rPr>
          <w:b/>
          <w:sz w:val="28"/>
          <w:szCs w:val="28"/>
        </w:rPr>
        <w:t xml:space="preserve">«Централизованный парковый комплекс города Орла»   </w:t>
      </w:r>
    </w:p>
    <w:p w:rsidR="0092414B" w:rsidRPr="002F4138" w:rsidRDefault="0092414B" w:rsidP="00D155F7">
      <w:pPr>
        <w:jc w:val="center"/>
        <w:rPr>
          <w:sz w:val="28"/>
          <w:szCs w:val="28"/>
        </w:rPr>
      </w:pPr>
    </w:p>
    <w:p w:rsidR="00DB3281" w:rsidRPr="002F4138" w:rsidRDefault="000525A6" w:rsidP="00D155F7">
      <w:pPr>
        <w:ind w:firstLine="720"/>
        <w:jc w:val="both"/>
        <w:rPr>
          <w:sz w:val="28"/>
          <w:szCs w:val="28"/>
        </w:rPr>
      </w:pPr>
      <w:proofErr w:type="gramStart"/>
      <w:r w:rsidRPr="002F4138">
        <w:rPr>
          <w:sz w:val="28"/>
          <w:szCs w:val="28"/>
        </w:rPr>
        <w:t>Во исполнение</w:t>
      </w:r>
      <w:r w:rsidR="002F4138" w:rsidRPr="002F4138">
        <w:rPr>
          <w:sz w:val="28"/>
          <w:szCs w:val="28"/>
        </w:rPr>
        <w:t xml:space="preserve">  </w:t>
      </w:r>
      <w:r w:rsidR="00CA6F47" w:rsidRPr="002F4138">
        <w:rPr>
          <w:sz w:val="28"/>
          <w:szCs w:val="28"/>
        </w:rPr>
        <w:t>п</w:t>
      </w:r>
      <w:r w:rsidR="001B5BF8" w:rsidRPr="002F4138">
        <w:rPr>
          <w:sz w:val="28"/>
          <w:szCs w:val="28"/>
        </w:rPr>
        <w:t>остановлени</w:t>
      </w:r>
      <w:r w:rsidRPr="002F4138">
        <w:rPr>
          <w:sz w:val="28"/>
          <w:szCs w:val="28"/>
        </w:rPr>
        <w:t>й</w:t>
      </w:r>
      <w:r w:rsidR="002F4138" w:rsidRPr="002F4138">
        <w:rPr>
          <w:sz w:val="28"/>
          <w:szCs w:val="28"/>
        </w:rPr>
        <w:t xml:space="preserve">  </w:t>
      </w:r>
      <w:r w:rsidR="00CA6F47" w:rsidRPr="002F4138">
        <w:rPr>
          <w:sz w:val="28"/>
          <w:szCs w:val="28"/>
        </w:rPr>
        <w:t>а</w:t>
      </w:r>
      <w:r w:rsidRPr="002F4138">
        <w:rPr>
          <w:sz w:val="28"/>
          <w:szCs w:val="28"/>
        </w:rPr>
        <w:t>дминистрации города</w:t>
      </w:r>
      <w:r w:rsidR="001B5BF8" w:rsidRPr="002F4138">
        <w:rPr>
          <w:sz w:val="28"/>
          <w:szCs w:val="28"/>
        </w:rPr>
        <w:t xml:space="preserve"> Орла от 21 сентября</w:t>
      </w:r>
      <w:r w:rsidR="00A9630B" w:rsidRPr="002F4138">
        <w:rPr>
          <w:sz w:val="28"/>
          <w:szCs w:val="28"/>
        </w:rPr>
        <w:t xml:space="preserve"> 2015г.</w:t>
      </w:r>
      <w:r w:rsidR="001B5BF8" w:rsidRPr="002F4138">
        <w:rPr>
          <w:sz w:val="28"/>
          <w:szCs w:val="28"/>
        </w:rPr>
        <w:t xml:space="preserve"> № 4192 «О размещении нестационарных объектов на территории муниципального образования «Город Орёл», от 24 октября 2016 года №</w:t>
      </w:r>
      <w:r w:rsidR="002F4138" w:rsidRPr="002F4138">
        <w:rPr>
          <w:sz w:val="28"/>
          <w:szCs w:val="28"/>
        </w:rPr>
        <w:t xml:space="preserve"> </w:t>
      </w:r>
      <w:r w:rsidR="001B5BF8" w:rsidRPr="002F4138">
        <w:rPr>
          <w:sz w:val="28"/>
          <w:szCs w:val="28"/>
        </w:rPr>
        <w:t>4798</w:t>
      </w:r>
      <w:r w:rsidR="002F4138" w:rsidRPr="002F4138">
        <w:rPr>
          <w:sz w:val="28"/>
          <w:szCs w:val="28"/>
        </w:rPr>
        <w:t xml:space="preserve">     </w:t>
      </w:r>
      <w:r w:rsidR="001B5BF8" w:rsidRPr="002F4138">
        <w:rPr>
          <w:sz w:val="28"/>
          <w:szCs w:val="28"/>
        </w:rPr>
        <w:t>«Об утверждении</w:t>
      </w:r>
      <w:r w:rsidR="002F4138" w:rsidRPr="002F4138">
        <w:rPr>
          <w:sz w:val="28"/>
          <w:szCs w:val="28"/>
        </w:rPr>
        <w:t xml:space="preserve"> </w:t>
      </w:r>
      <w:r w:rsidR="001B5BF8" w:rsidRPr="002F4138">
        <w:rPr>
          <w:sz w:val="28"/>
          <w:szCs w:val="28"/>
        </w:rPr>
        <w:t xml:space="preserve">схем размещения нестационарных торговых объектов на территории </w:t>
      </w:r>
      <w:r w:rsidR="002C7371" w:rsidRPr="002F4138">
        <w:rPr>
          <w:sz w:val="28"/>
          <w:szCs w:val="28"/>
        </w:rPr>
        <w:t>города  Орла»</w:t>
      </w:r>
      <w:r w:rsidR="001B5BF8" w:rsidRPr="002F4138">
        <w:rPr>
          <w:sz w:val="28"/>
          <w:szCs w:val="28"/>
        </w:rPr>
        <w:t xml:space="preserve">  Муниципальное автономное учреждение культуры </w:t>
      </w:r>
      <w:r w:rsidR="0092414B" w:rsidRPr="002F4138">
        <w:rPr>
          <w:sz w:val="28"/>
          <w:szCs w:val="28"/>
        </w:rPr>
        <w:t xml:space="preserve">«Централизованный парковый комплекс города Орла»   </w:t>
      </w:r>
      <w:r w:rsidR="00E4300B" w:rsidRPr="002F4138">
        <w:rPr>
          <w:sz w:val="28"/>
          <w:szCs w:val="28"/>
        </w:rPr>
        <w:t>(далее – МАУК «ЦПК</w:t>
      </w:r>
      <w:r w:rsidR="002F4138" w:rsidRPr="002F4138">
        <w:rPr>
          <w:sz w:val="28"/>
          <w:szCs w:val="28"/>
        </w:rPr>
        <w:t xml:space="preserve">                     </w:t>
      </w:r>
      <w:r w:rsidR="00E4300B" w:rsidRPr="002F4138">
        <w:rPr>
          <w:sz w:val="28"/>
          <w:szCs w:val="28"/>
        </w:rPr>
        <w:t xml:space="preserve"> г. Орла»)</w:t>
      </w:r>
      <w:r w:rsidR="002F4138" w:rsidRPr="002F4138">
        <w:rPr>
          <w:sz w:val="28"/>
          <w:szCs w:val="28"/>
        </w:rPr>
        <w:t xml:space="preserve"> </w:t>
      </w:r>
      <w:r w:rsidR="00DB3281" w:rsidRPr="002F4138">
        <w:rPr>
          <w:sz w:val="28"/>
          <w:szCs w:val="28"/>
        </w:rPr>
        <w:t>извещает</w:t>
      </w:r>
      <w:r w:rsidR="002F4138" w:rsidRPr="002F4138">
        <w:rPr>
          <w:sz w:val="28"/>
          <w:szCs w:val="28"/>
        </w:rPr>
        <w:t xml:space="preserve"> </w:t>
      </w:r>
      <w:r w:rsidR="00DB3281" w:rsidRPr="002F4138">
        <w:rPr>
          <w:sz w:val="28"/>
          <w:szCs w:val="28"/>
        </w:rPr>
        <w:t>о проведени</w:t>
      </w:r>
      <w:r w:rsidR="002C7371" w:rsidRPr="002F4138">
        <w:rPr>
          <w:sz w:val="28"/>
          <w:szCs w:val="28"/>
        </w:rPr>
        <w:t>и Аукциона на право заключения договоров</w:t>
      </w:r>
      <w:proofErr w:type="gramEnd"/>
      <w:r w:rsidR="00DB3281" w:rsidRPr="002F4138">
        <w:rPr>
          <w:sz w:val="28"/>
          <w:szCs w:val="28"/>
        </w:rPr>
        <w:t xml:space="preserve"> на размещение  </w:t>
      </w:r>
      <w:r w:rsidR="002C7371" w:rsidRPr="002F4138">
        <w:rPr>
          <w:sz w:val="28"/>
          <w:szCs w:val="28"/>
        </w:rPr>
        <w:t xml:space="preserve">нестационарных  </w:t>
      </w:r>
      <w:r w:rsidR="00DB3281" w:rsidRPr="002F4138">
        <w:rPr>
          <w:sz w:val="28"/>
          <w:szCs w:val="28"/>
        </w:rPr>
        <w:t xml:space="preserve">торговых объектов на  территории  </w:t>
      </w:r>
      <w:r w:rsidR="00E4300B" w:rsidRPr="002F4138">
        <w:rPr>
          <w:sz w:val="28"/>
          <w:szCs w:val="28"/>
        </w:rPr>
        <w:t>МАУК «ЦПК</w:t>
      </w:r>
      <w:r w:rsidR="002F4138" w:rsidRPr="002F4138">
        <w:rPr>
          <w:sz w:val="28"/>
          <w:szCs w:val="28"/>
        </w:rPr>
        <w:t xml:space="preserve">                  </w:t>
      </w:r>
      <w:r w:rsidR="00E4300B" w:rsidRPr="002F4138">
        <w:rPr>
          <w:sz w:val="28"/>
          <w:szCs w:val="28"/>
        </w:rPr>
        <w:t xml:space="preserve"> г. Орла»</w:t>
      </w:r>
      <w:r w:rsidR="002F4138" w:rsidRPr="002F4138">
        <w:rPr>
          <w:sz w:val="28"/>
          <w:szCs w:val="28"/>
        </w:rPr>
        <w:t xml:space="preserve"> </w:t>
      </w:r>
      <w:r w:rsidR="00DB3281" w:rsidRPr="002F4138">
        <w:rPr>
          <w:sz w:val="28"/>
          <w:szCs w:val="28"/>
        </w:rPr>
        <w:t xml:space="preserve">(далее – </w:t>
      </w:r>
      <w:r w:rsidR="003B2AE5" w:rsidRPr="002F4138">
        <w:rPr>
          <w:sz w:val="28"/>
          <w:szCs w:val="28"/>
        </w:rPr>
        <w:t>А</w:t>
      </w:r>
      <w:r w:rsidR="00DB3281" w:rsidRPr="002F4138">
        <w:rPr>
          <w:sz w:val="28"/>
          <w:szCs w:val="28"/>
        </w:rPr>
        <w:t>укцион):</w:t>
      </w:r>
    </w:p>
    <w:p w:rsidR="00A9630B" w:rsidRPr="005F7DC5" w:rsidRDefault="00ED1629" w:rsidP="00D155F7">
      <w:pPr>
        <w:ind w:firstLine="720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Аукцион</w:t>
      </w:r>
      <w:r w:rsidR="002F4138" w:rsidRPr="002F4138">
        <w:rPr>
          <w:sz w:val="28"/>
          <w:szCs w:val="28"/>
        </w:rPr>
        <w:t xml:space="preserve"> </w:t>
      </w:r>
      <w:r w:rsidRPr="005F7DC5">
        <w:rPr>
          <w:sz w:val="28"/>
          <w:szCs w:val="28"/>
        </w:rPr>
        <w:t>состоится</w:t>
      </w:r>
      <w:r w:rsidR="002F4138" w:rsidRPr="005F7DC5">
        <w:rPr>
          <w:sz w:val="28"/>
          <w:szCs w:val="28"/>
        </w:rPr>
        <w:t xml:space="preserve">  </w:t>
      </w:r>
      <w:r w:rsidRPr="005F7DC5">
        <w:rPr>
          <w:b/>
          <w:sz w:val="28"/>
          <w:szCs w:val="28"/>
        </w:rPr>
        <w:t>«</w:t>
      </w:r>
      <w:r w:rsidR="008640C6" w:rsidRPr="005F7DC5">
        <w:rPr>
          <w:b/>
          <w:sz w:val="28"/>
          <w:szCs w:val="28"/>
        </w:rPr>
        <w:t>1</w:t>
      </w:r>
      <w:r w:rsidR="00577459" w:rsidRPr="005F7DC5">
        <w:rPr>
          <w:b/>
          <w:sz w:val="28"/>
          <w:szCs w:val="28"/>
        </w:rPr>
        <w:t>1</w:t>
      </w:r>
      <w:r w:rsidRPr="005F7DC5">
        <w:rPr>
          <w:b/>
          <w:sz w:val="28"/>
          <w:szCs w:val="28"/>
        </w:rPr>
        <w:t xml:space="preserve">» </w:t>
      </w:r>
      <w:r w:rsidR="008D597F" w:rsidRPr="005F7DC5">
        <w:rPr>
          <w:b/>
          <w:sz w:val="28"/>
          <w:szCs w:val="28"/>
        </w:rPr>
        <w:t>апреля</w:t>
      </w:r>
      <w:r w:rsidR="002F4138" w:rsidRPr="005F7DC5">
        <w:rPr>
          <w:b/>
          <w:sz w:val="28"/>
          <w:szCs w:val="28"/>
        </w:rPr>
        <w:t xml:space="preserve"> </w:t>
      </w:r>
      <w:r w:rsidRPr="005F7DC5">
        <w:rPr>
          <w:b/>
          <w:sz w:val="28"/>
          <w:szCs w:val="28"/>
        </w:rPr>
        <w:t>20</w:t>
      </w:r>
      <w:r w:rsidR="00DB3281" w:rsidRPr="005F7DC5">
        <w:rPr>
          <w:b/>
          <w:sz w:val="28"/>
          <w:szCs w:val="28"/>
        </w:rPr>
        <w:t>2</w:t>
      </w:r>
      <w:r w:rsidR="001910E4" w:rsidRPr="005F7DC5">
        <w:rPr>
          <w:b/>
          <w:sz w:val="28"/>
          <w:szCs w:val="28"/>
        </w:rPr>
        <w:t>5</w:t>
      </w:r>
      <w:r w:rsidRPr="005F7DC5">
        <w:rPr>
          <w:b/>
          <w:sz w:val="28"/>
          <w:szCs w:val="28"/>
        </w:rPr>
        <w:t xml:space="preserve"> года</w:t>
      </w:r>
      <w:r w:rsidR="002F4138" w:rsidRPr="005F7DC5">
        <w:rPr>
          <w:b/>
          <w:sz w:val="28"/>
          <w:szCs w:val="28"/>
        </w:rPr>
        <w:t xml:space="preserve"> </w:t>
      </w:r>
      <w:r w:rsidRPr="005F7DC5">
        <w:rPr>
          <w:b/>
          <w:sz w:val="28"/>
          <w:szCs w:val="28"/>
        </w:rPr>
        <w:t>в 1</w:t>
      </w:r>
      <w:r w:rsidR="008640C6" w:rsidRPr="005F7DC5">
        <w:rPr>
          <w:b/>
          <w:sz w:val="28"/>
          <w:szCs w:val="28"/>
        </w:rPr>
        <w:t>0</w:t>
      </w:r>
      <w:r w:rsidRPr="005F7DC5">
        <w:rPr>
          <w:b/>
          <w:sz w:val="28"/>
          <w:szCs w:val="28"/>
        </w:rPr>
        <w:t xml:space="preserve"> часов 00 минут</w:t>
      </w:r>
      <w:r w:rsidRPr="005F7DC5">
        <w:rPr>
          <w:sz w:val="28"/>
          <w:szCs w:val="28"/>
        </w:rPr>
        <w:t xml:space="preserve"> по адресу: 302040, город Орёл, улица М. Горького, 36 (кинок</w:t>
      </w:r>
      <w:r w:rsidR="009A7707" w:rsidRPr="005F7DC5">
        <w:rPr>
          <w:sz w:val="28"/>
          <w:szCs w:val="28"/>
        </w:rPr>
        <w:t>онцертный зал «Юбилейный»), кабинет</w:t>
      </w:r>
      <w:r w:rsidRPr="005F7DC5">
        <w:rPr>
          <w:sz w:val="28"/>
          <w:szCs w:val="28"/>
        </w:rPr>
        <w:t xml:space="preserve"> №30</w:t>
      </w:r>
      <w:r w:rsidR="009A7707" w:rsidRPr="005F7DC5">
        <w:rPr>
          <w:sz w:val="28"/>
          <w:szCs w:val="28"/>
        </w:rPr>
        <w:t>.</w:t>
      </w:r>
    </w:p>
    <w:p w:rsidR="00CA6F47" w:rsidRPr="002F4138" w:rsidRDefault="009A7707" w:rsidP="00D155F7">
      <w:pPr>
        <w:ind w:firstLine="709"/>
        <w:jc w:val="both"/>
        <w:rPr>
          <w:b/>
          <w:sz w:val="28"/>
          <w:szCs w:val="28"/>
        </w:rPr>
      </w:pPr>
      <w:r w:rsidRPr="005F7DC5">
        <w:rPr>
          <w:sz w:val="28"/>
          <w:szCs w:val="28"/>
        </w:rPr>
        <w:t>Организатором</w:t>
      </w:r>
      <w:r w:rsidR="002F4138" w:rsidRPr="005F7DC5">
        <w:rPr>
          <w:sz w:val="28"/>
          <w:szCs w:val="28"/>
        </w:rPr>
        <w:t xml:space="preserve"> </w:t>
      </w:r>
      <w:r w:rsidR="00A9630B" w:rsidRPr="005F7DC5">
        <w:rPr>
          <w:sz w:val="28"/>
          <w:szCs w:val="28"/>
        </w:rPr>
        <w:t>проведения</w:t>
      </w:r>
      <w:r w:rsidR="002F4138" w:rsidRPr="005F7DC5">
        <w:rPr>
          <w:sz w:val="28"/>
          <w:szCs w:val="28"/>
        </w:rPr>
        <w:t xml:space="preserve"> </w:t>
      </w:r>
      <w:r w:rsidRPr="005F7DC5">
        <w:rPr>
          <w:sz w:val="28"/>
          <w:szCs w:val="28"/>
        </w:rPr>
        <w:t>аукциона является Муниципально</w:t>
      </w:r>
      <w:r w:rsidR="003B2AE5" w:rsidRPr="005F7DC5">
        <w:rPr>
          <w:sz w:val="28"/>
          <w:szCs w:val="28"/>
        </w:rPr>
        <w:t>е</w:t>
      </w:r>
      <w:r w:rsidR="003B2AE5" w:rsidRPr="002F4138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 xml:space="preserve"> автономно</w:t>
      </w:r>
      <w:r w:rsidR="003B2AE5" w:rsidRPr="002F4138">
        <w:rPr>
          <w:sz w:val="28"/>
          <w:szCs w:val="28"/>
        </w:rPr>
        <w:t>е</w:t>
      </w:r>
      <w:r w:rsidR="002F4138" w:rsidRPr="002F4138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учреждение культуры</w:t>
      </w:r>
      <w:r w:rsidR="002F4138" w:rsidRPr="002F4138">
        <w:rPr>
          <w:sz w:val="28"/>
          <w:szCs w:val="28"/>
        </w:rPr>
        <w:t xml:space="preserve">   </w:t>
      </w:r>
      <w:r w:rsidR="0092414B" w:rsidRPr="002F4138">
        <w:rPr>
          <w:sz w:val="28"/>
          <w:szCs w:val="28"/>
        </w:rPr>
        <w:t>«Централизованный</w:t>
      </w:r>
      <w:r w:rsidR="00A5324E" w:rsidRPr="002F4138">
        <w:rPr>
          <w:sz w:val="28"/>
          <w:szCs w:val="28"/>
        </w:rPr>
        <w:t xml:space="preserve"> парковый комплекс города Орла».</w:t>
      </w:r>
    </w:p>
    <w:p w:rsidR="00DB3281" w:rsidRPr="002F4138" w:rsidRDefault="009A7707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Местонахождени</w:t>
      </w:r>
      <w:r w:rsidR="002F7466" w:rsidRPr="002F4138">
        <w:rPr>
          <w:sz w:val="28"/>
          <w:szCs w:val="28"/>
        </w:rPr>
        <w:t>е</w:t>
      </w:r>
      <w:r w:rsidRPr="002F4138">
        <w:rPr>
          <w:sz w:val="28"/>
          <w:szCs w:val="28"/>
        </w:rPr>
        <w:t>,</w:t>
      </w:r>
      <w:r w:rsidR="002F4138" w:rsidRPr="002F4138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почтовый адрес организатора аукциона</w:t>
      </w:r>
      <w:r w:rsidR="008D75DE" w:rsidRPr="002F4138">
        <w:rPr>
          <w:sz w:val="28"/>
          <w:szCs w:val="28"/>
        </w:rPr>
        <w:t>, телефон</w:t>
      </w:r>
      <w:r w:rsidRPr="002F4138">
        <w:rPr>
          <w:sz w:val="28"/>
          <w:szCs w:val="28"/>
        </w:rPr>
        <w:t xml:space="preserve">: 302040, город Орел, ул. </w:t>
      </w:r>
      <w:proofErr w:type="spellStart"/>
      <w:r w:rsidRPr="002F4138">
        <w:rPr>
          <w:sz w:val="28"/>
          <w:szCs w:val="28"/>
        </w:rPr>
        <w:t>М.Горького</w:t>
      </w:r>
      <w:proofErr w:type="spellEnd"/>
      <w:r w:rsidRPr="002F4138">
        <w:rPr>
          <w:sz w:val="28"/>
          <w:szCs w:val="28"/>
        </w:rPr>
        <w:t>, 36</w:t>
      </w:r>
      <w:r w:rsidR="008D75DE" w:rsidRPr="002F4138">
        <w:rPr>
          <w:sz w:val="28"/>
          <w:szCs w:val="28"/>
        </w:rPr>
        <w:t xml:space="preserve">, </w:t>
      </w:r>
      <w:r w:rsidR="00054EF9" w:rsidRPr="002F4138">
        <w:rPr>
          <w:sz w:val="28"/>
          <w:szCs w:val="28"/>
        </w:rPr>
        <w:t xml:space="preserve">тел. </w:t>
      </w:r>
      <w:r w:rsidR="008D75DE" w:rsidRPr="002F4138">
        <w:rPr>
          <w:sz w:val="28"/>
          <w:szCs w:val="28"/>
        </w:rPr>
        <w:t>8 (4862)59-88-</w:t>
      </w:r>
      <w:r w:rsidR="00054EF9" w:rsidRPr="002F4138">
        <w:rPr>
          <w:sz w:val="28"/>
          <w:szCs w:val="28"/>
        </w:rPr>
        <w:t>08.</w:t>
      </w:r>
    </w:p>
    <w:p w:rsidR="0092414B" w:rsidRPr="002F4138" w:rsidRDefault="00CA6F47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Контактные</w:t>
      </w:r>
      <w:r w:rsidR="009A7707" w:rsidRPr="002F4138">
        <w:rPr>
          <w:sz w:val="28"/>
          <w:szCs w:val="28"/>
        </w:rPr>
        <w:t xml:space="preserve"> лица, телефоны, адреса электронной почты:</w:t>
      </w:r>
      <w:r w:rsidR="002F4138" w:rsidRPr="002F4138">
        <w:rPr>
          <w:sz w:val="28"/>
          <w:szCs w:val="28"/>
        </w:rPr>
        <w:t xml:space="preserve"> </w:t>
      </w:r>
      <w:r w:rsidR="0092414B" w:rsidRPr="002F4138">
        <w:rPr>
          <w:sz w:val="28"/>
          <w:szCs w:val="28"/>
        </w:rPr>
        <w:t>секретарь комиссии Павлова Екатерина Валерьевна, тел. (4862) 59-88-09, заместитель председателя комиссии Калинин Владимир Иванович,   тел. 8-906-661-87-77.</w:t>
      </w:r>
    </w:p>
    <w:p w:rsidR="009A7707" w:rsidRPr="002F4138" w:rsidRDefault="009A7707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  <w:lang w:val="en-US"/>
        </w:rPr>
        <w:t>E</w:t>
      </w:r>
      <w:r w:rsidRPr="002F4138">
        <w:rPr>
          <w:sz w:val="28"/>
          <w:szCs w:val="28"/>
        </w:rPr>
        <w:t>-</w:t>
      </w:r>
      <w:r w:rsidRPr="002F4138">
        <w:rPr>
          <w:sz w:val="28"/>
          <w:szCs w:val="28"/>
          <w:lang w:val="en-US"/>
        </w:rPr>
        <w:t>mail</w:t>
      </w:r>
      <w:r w:rsidRPr="002F4138">
        <w:rPr>
          <w:sz w:val="28"/>
          <w:szCs w:val="28"/>
        </w:rPr>
        <w:t xml:space="preserve">: </w:t>
      </w:r>
      <w:proofErr w:type="spellStart"/>
      <w:r w:rsidR="00A93548" w:rsidRPr="002F4138">
        <w:rPr>
          <w:sz w:val="28"/>
          <w:szCs w:val="28"/>
          <w:shd w:val="clear" w:color="auto" w:fill="FFFFFF"/>
          <w:lang w:val="en-US"/>
        </w:rPr>
        <w:t>bux</w:t>
      </w:r>
      <w:proofErr w:type="spellEnd"/>
      <w:r w:rsidR="00A93548" w:rsidRPr="002F4138">
        <w:rPr>
          <w:sz w:val="28"/>
          <w:szCs w:val="28"/>
          <w:shd w:val="clear" w:color="auto" w:fill="FFFFFF"/>
        </w:rPr>
        <w:t>@</w:t>
      </w:r>
      <w:proofErr w:type="spellStart"/>
      <w:r w:rsidR="00A93548" w:rsidRPr="002F4138">
        <w:rPr>
          <w:sz w:val="28"/>
          <w:szCs w:val="28"/>
          <w:shd w:val="clear" w:color="auto" w:fill="FFFFFF"/>
          <w:lang w:val="en-US"/>
        </w:rPr>
        <w:t>parkorel</w:t>
      </w:r>
      <w:proofErr w:type="spellEnd"/>
      <w:r w:rsidR="00A93548" w:rsidRPr="002F4138">
        <w:rPr>
          <w:sz w:val="28"/>
          <w:szCs w:val="28"/>
          <w:shd w:val="clear" w:color="auto" w:fill="FFFFFF"/>
        </w:rPr>
        <w:t>.</w:t>
      </w:r>
      <w:proofErr w:type="spellStart"/>
      <w:r w:rsidR="00A93548" w:rsidRPr="002F4138">
        <w:rPr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1E1190" w:rsidRPr="002F4138" w:rsidRDefault="0048718C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Извещение о проведен</w:t>
      </w:r>
      <w:proofErr w:type="gramStart"/>
      <w:r w:rsidRPr="002F4138">
        <w:rPr>
          <w:sz w:val="28"/>
          <w:szCs w:val="28"/>
        </w:rPr>
        <w:t xml:space="preserve">ии </w:t>
      </w:r>
      <w:r w:rsidR="003B2AE5" w:rsidRPr="002F4138">
        <w:rPr>
          <w:sz w:val="28"/>
          <w:szCs w:val="28"/>
        </w:rPr>
        <w:t>А</w:t>
      </w:r>
      <w:r w:rsidRPr="002F4138">
        <w:rPr>
          <w:sz w:val="28"/>
          <w:szCs w:val="28"/>
        </w:rPr>
        <w:t>у</w:t>
      </w:r>
      <w:proofErr w:type="gramEnd"/>
      <w:r w:rsidRPr="002F4138">
        <w:rPr>
          <w:sz w:val="28"/>
          <w:szCs w:val="28"/>
        </w:rPr>
        <w:t>кциона является публичной офертой для заключения договора о задатке в соответствии со статьей 437 Гражданского кодекса  Российской  Федерации, а подача заявки и перечисление задатка</w:t>
      </w:r>
      <w:r w:rsidR="0080730A" w:rsidRPr="002F4138">
        <w:rPr>
          <w:sz w:val="28"/>
          <w:szCs w:val="28"/>
        </w:rPr>
        <w:t xml:space="preserve"> -</w:t>
      </w:r>
      <w:r w:rsidRPr="002F4138">
        <w:rPr>
          <w:sz w:val="28"/>
          <w:szCs w:val="28"/>
        </w:rPr>
        <w:t xml:space="preserve"> акцептом, после чего договор о задатке считается заключенным в письменной форме.</w:t>
      </w:r>
    </w:p>
    <w:p w:rsidR="001E1190" w:rsidRPr="002F4138" w:rsidRDefault="0004627B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В целях обеспечения санитарно-эпидемиологического благополучия населения заявки  на участие в Аукционе</w:t>
      </w:r>
      <w:r w:rsidR="002F4138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 xml:space="preserve">принимаются  в  форме  электронных документов по адресу электронной почты: </w:t>
      </w:r>
      <w:hyperlink r:id="rId9" w:history="1">
        <w:r w:rsidR="001E1190" w:rsidRPr="002F4138">
          <w:rPr>
            <w:rStyle w:val="ac"/>
            <w:color w:val="auto"/>
            <w:sz w:val="28"/>
            <w:szCs w:val="28"/>
            <w:shd w:val="clear" w:color="auto" w:fill="FFFFFF"/>
          </w:rPr>
          <w:t>bux@parkorel.ru</w:t>
        </w:r>
      </w:hyperlink>
      <w:r w:rsidRPr="002F4138">
        <w:rPr>
          <w:sz w:val="28"/>
          <w:szCs w:val="28"/>
          <w:shd w:val="clear" w:color="auto" w:fill="FFFFFF"/>
        </w:rPr>
        <w:t>.</w:t>
      </w:r>
    </w:p>
    <w:p w:rsidR="0004627B" w:rsidRPr="002F4138" w:rsidRDefault="0004627B" w:rsidP="00D155F7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/>
          <w:sz w:val="28"/>
          <w:szCs w:val="28"/>
        </w:rPr>
        <w:t xml:space="preserve">Электронные документы направляются в виде файлов отсканированных с бумажных носителей  образами документов, в  формате  </w:t>
      </w:r>
      <w:proofErr w:type="spellStart"/>
      <w:r w:rsidRPr="002F4138">
        <w:rPr>
          <w:rFonts w:ascii="Times New Roman" w:hAnsi="Times New Roman"/>
          <w:spacing w:val="-8"/>
          <w:sz w:val="28"/>
          <w:szCs w:val="28"/>
        </w:rPr>
        <w:t>jpeg</w:t>
      </w:r>
      <w:proofErr w:type="spellEnd"/>
      <w:r w:rsidRPr="002F4138">
        <w:rPr>
          <w:rFonts w:ascii="Times New Roman" w:hAnsi="Times New Roman"/>
          <w:spacing w:val="-8"/>
          <w:sz w:val="28"/>
          <w:szCs w:val="28"/>
        </w:rPr>
        <w:t xml:space="preserve">,  </w:t>
      </w:r>
      <w:proofErr w:type="spellStart"/>
      <w:r w:rsidRPr="002F4138">
        <w:rPr>
          <w:rFonts w:ascii="Times New Roman" w:hAnsi="Times New Roman"/>
          <w:spacing w:val="-8"/>
          <w:sz w:val="28"/>
          <w:szCs w:val="28"/>
        </w:rPr>
        <w:t>pdf</w:t>
      </w:r>
      <w:proofErr w:type="spellEnd"/>
      <w:r w:rsidRPr="002F4138">
        <w:rPr>
          <w:rFonts w:ascii="Times New Roman" w:hAnsi="Times New Roman"/>
          <w:spacing w:val="-8"/>
          <w:sz w:val="28"/>
          <w:szCs w:val="28"/>
        </w:rPr>
        <w:t xml:space="preserve">, </w:t>
      </w:r>
      <w:r w:rsidRPr="002F4138">
        <w:rPr>
          <w:rFonts w:ascii="Times New Roman" w:hAnsi="Times New Roman"/>
          <w:sz w:val="28"/>
          <w:szCs w:val="28"/>
        </w:rPr>
        <w:t xml:space="preserve"> входящих в состав заявки на участие в </w:t>
      </w:r>
      <w:r w:rsidR="00222A71" w:rsidRPr="002F4138">
        <w:rPr>
          <w:rFonts w:ascii="Times New Roman" w:hAnsi="Times New Roman" w:cs="Times New Roman"/>
          <w:sz w:val="28"/>
          <w:szCs w:val="28"/>
        </w:rPr>
        <w:t>Аукционе</w:t>
      </w:r>
      <w:r w:rsidR="002F4138">
        <w:rPr>
          <w:rFonts w:ascii="Times New Roman" w:hAnsi="Times New Roman" w:cs="Times New Roman"/>
          <w:sz w:val="28"/>
          <w:szCs w:val="28"/>
        </w:rPr>
        <w:t xml:space="preserve">  </w:t>
      </w:r>
      <w:r w:rsidRPr="002F4138">
        <w:rPr>
          <w:rFonts w:ascii="Times New Roman" w:hAnsi="Times New Roman"/>
          <w:sz w:val="28"/>
          <w:szCs w:val="28"/>
        </w:rPr>
        <w:t>единым электронным письмом.</w:t>
      </w:r>
    </w:p>
    <w:p w:rsidR="001910E4" w:rsidRPr="005F7DC5" w:rsidRDefault="00A93548" w:rsidP="001910E4">
      <w:pPr>
        <w:ind w:firstLine="426"/>
        <w:jc w:val="both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>Заявки на участие в Аукционе</w:t>
      </w:r>
      <w:r w:rsidR="002F4138">
        <w:rPr>
          <w:b/>
          <w:sz w:val="28"/>
          <w:szCs w:val="28"/>
        </w:rPr>
        <w:t xml:space="preserve"> </w:t>
      </w:r>
      <w:r w:rsidRPr="002F4138">
        <w:rPr>
          <w:b/>
          <w:sz w:val="28"/>
          <w:szCs w:val="28"/>
        </w:rPr>
        <w:t>оформляются по форме, указанной в приложении № 1 к</w:t>
      </w:r>
      <w:r w:rsidR="002F4138">
        <w:rPr>
          <w:b/>
          <w:sz w:val="28"/>
          <w:szCs w:val="28"/>
        </w:rPr>
        <w:t xml:space="preserve"> </w:t>
      </w:r>
      <w:r w:rsidRPr="002F4138">
        <w:rPr>
          <w:b/>
          <w:sz w:val="28"/>
          <w:szCs w:val="28"/>
        </w:rPr>
        <w:t>настоящему извещению  и предоставляются организатору проведения аукциона в форме электронных документов по адресу электронной почты:</w:t>
      </w:r>
      <w:r w:rsidR="002F4138">
        <w:rPr>
          <w:b/>
          <w:sz w:val="28"/>
          <w:szCs w:val="28"/>
        </w:rPr>
        <w:t xml:space="preserve"> </w:t>
      </w:r>
      <w:hyperlink r:id="rId10" w:history="1">
        <w:r w:rsidRPr="005F7DC5">
          <w:rPr>
            <w:rStyle w:val="ac"/>
            <w:b/>
            <w:color w:val="auto"/>
            <w:sz w:val="28"/>
            <w:szCs w:val="28"/>
            <w:u w:val="none"/>
            <w:lang w:val="en-US"/>
          </w:rPr>
          <w:t>bux</w:t>
        </w:r>
        <w:r w:rsidRPr="005F7DC5">
          <w:rPr>
            <w:rStyle w:val="ac"/>
            <w:b/>
            <w:color w:val="auto"/>
            <w:sz w:val="28"/>
            <w:szCs w:val="28"/>
            <w:u w:val="none"/>
          </w:rPr>
          <w:t>@</w:t>
        </w:r>
        <w:r w:rsidRPr="005F7DC5">
          <w:rPr>
            <w:rStyle w:val="ac"/>
            <w:b/>
            <w:color w:val="auto"/>
            <w:sz w:val="28"/>
            <w:szCs w:val="28"/>
            <w:u w:val="none"/>
            <w:lang w:val="en-US"/>
          </w:rPr>
          <w:t>parkorel</w:t>
        </w:r>
        <w:r w:rsidRPr="005F7DC5">
          <w:rPr>
            <w:rStyle w:val="ac"/>
            <w:b/>
            <w:color w:val="auto"/>
            <w:sz w:val="28"/>
            <w:szCs w:val="28"/>
            <w:u w:val="none"/>
          </w:rPr>
          <w:t>.</w:t>
        </w:r>
        <w:proofErr w:type="spellStart"/>
        <w:r w:rsidRPr="005F7DC5">
          <w:rPr>
            <w:rStyle w:val="ac"/>
            <w:b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5F7DC5">
        <w:rPr>
          <w:b/>
          <w:sz w:val="28"/>
          <w:szCs w:val="28"/>
        </w:rPr>
        <w:t xml:space="preserve">, </w:t>
      </w:r>
      <w:r w:rsidR="001910E4" w:rsidRPr="005F7DC5">
        <w:rPr>
          <w:b/>
          <w:sz w:val="28"/>
          <w:szCs w:val="28"/>
        </w:rPr>
        <w:t xml:space="preserve">,   с  «06»  марта  2025г.  </w:t>
      </w:r>
      <w:r w:rsidR="001910E4" w:rsidRPr="005F7DC5">
        <w:rPr>
          <w:b/>
          <w:bCs/>
          <w:sz w:val="28"/>
          <w:szCs w:val="28"/>
          <w:lang w:eastAsia="ko-KR"/>
        </w:rPr>
        <w:t xml:space="preserve">до 17:00 (время московское)  </w:t>
      </w:r>
      <w:r w:rsidR="001910E4" w:rsidRPr="005F7DC5">
        <w:rPr>
          <w:b/>
          <w:sz w:val="28"/>
          <w:szCs w:val="28"/>
        </w:rPr>
        <w:t>«0</w:t>
      </w:r>
      <w:r w:rsidR="002F4138" w:rsidRPr="005F7DC5">
        <w:rPr>
          <w:b/>
          <w:sz w:val="28"/>
          <w:szCs w:val="28"/>
        </w:rPr>
        <w:t>7</w:t>
      </w:r>
      <w:r w:rsidR="001910E4" w:rsidRPr="005F7DC5">
        <w:rPr>
          <w:b/>
          <w:sz w:val="28"/>
          <w:szCs w:val="28"/>
        </w:rPr>
        <w:t>» апреля 2025 г.</w:t>
      </w:r>
    </w:p>
    <w:p w:rsidR="00A93548" w:rsidRPr="002F4138" w:rsidRDefault="00A5324E" w:rsidP="00D155F7">
      <w:pPr>
        <w:ind w:firstLine="709"/>
        <w:jc w:val="both"/>
        <w:rPr>
          <w:sz w:val="28"/>
          <w:szCs w:val="28"/>
        </w:rPr>
      </w:pPr>
      <w:r w:rsidRPr="005F7DC5">
        <w:rPr>
          <w:sz w:val="28"/>
          <w:szCs w:val="28"/>
        </w:rPr>
        <w:t>Графические схемы мест для</w:t>
      </w:r>
      <w:r w:rsidRPr="002F4138">
        <w:rPr>
          <w:sz w:val="28"/>
          <w:szCs w:val="28"/>
        </w:rPr>
        <w:t xml:space="preserve"> размещения НТО на территории  МАУК                 «ЦПК г. Орла»</w:t>
      </w:r>
      <w:r w:rsidR="002F4138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приведены   в приложении № 2  к настоящему извещению.</w:t>
      </w:r>
    </w:p>
    <w:p w:rsidR="00A93548" w:rsidRPr="002F4138" w:rsidRDefault="00A93548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Торговые места (лоты) для размещения нестационарных торговых объектов, соответствующие  Постановлению Администрации города Орла от 24 октября 2016 года № 4798 «Об утверждении схем размещения нестационарных торговых объектов на территории города Орла»,  указаны в следующей таблице:</w:t>
      </w:r>
    </w:p>
    <w:p w:rsidR="00A93548" w:rsidRPr="002F4138" w:rsidRDefault="00A93548" w:rsidP="00D155F7">
      <w:pPr>
        <w:ind w:firstLine="709"/>
        <w:jc w:val="both"/>
        <w:rPr>
          <w:sz w:val="28"/>
          <w:szCs w:val="28"/>
        </w:rPr>
        <w:sectPr w:rsidR="00A93548" w:rsidRPr="002F4138" w:rsidSect="00B93291">
          <w:pgSz w:w="11906" w:h="16838"/>
          <w:pgMar w:top="426" w:right="851" w:bottom="426" w:left="992" w:header="709" w:footer="709" w:gutter="0"/>
          <w:cols w:space="708"/>
          <w:docGrid w:linePitch="360"/>
        </w:sectPr>
      </w:pPr>
    </w:p>
    <w:p w:rsidR="0004627B" w:rsidRPr="002F4138" w:rsidRDefault="0004627B" w:rsidP="00D155F7">
      <w:pPr>
        <w:jc w:val="both"/>
        <w:rPr>
          <w:sz w:val="28"/>
          <w:szCs w:val="28"/>
        </w:rPr>
      </w:pPr>
    </w:p>
    <w:tbl>
      <w:tblPr>
        <w:tblpPr w:leftFromText="180" w:rightFromText="180" w:horzAnchor="margin" w:tblpY="564"/>
        <w:tblW w:w="15950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2268"/>
        <w:gridCol w:w="2376"/>
        <w:gridCol w:w="1417"/>
        <w:gridCol w:w="1701"/>
        <w:gridCol w:w="1667"/>
        <w:gridCol w:w="2977"/>
        <w:gridCol w:w="992"/>
      </w:tblGrid>
      <w:tr w:rsidR="001910E4" w:rsidRPr="002F4138" w:rsidTr="00871E56">
        <w:trPr>
          <w:cantSplit/>
          <w:trHeight w:val="17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910E4" w:rsidRPr="002F4138" w:rsidRDefault="001910E4" w:rsidP="001910E4">
            <w:pPr>
              <w:ind w:left="-79" w:right="-108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№ места</w:t>
            </w:r>
            <w:r w:rsidRPr="002F4138">
              <w:rPr>
                <w:b/>
                <w:sz w:val="23"/>
                <w:szCs w:val="23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910E4" w:rsidRPr="002F4138" w:rsidRDefault="001910E4" w:rsidP="001910E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2F4138">
              <w:rPr>
                <w:sz w:val="23"/>
                <w:szCs w:val="23"/>
              </w:rPr>
              <w:t>Вид нестационарного торгового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10E4" w:rsidRPr="002F4138" w:rsidRDefault="001910E4" w:rsidP="001910E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2F4138">
              <w:rPr>
                <w:rFonts w:eastAsiaTheme="minorHAnsi"/>
                <w:sz w:val="23"/>
                <w:szCs w:val="23"/>
                <w:lang w:eastAsia="en-US"/>
              </w:rPr>
              <w:t>Адрес  месторасположения</w:t>
            </w:r>
          </w:p>
          <w:p w:rsidR="001910E4" w:rsidRPr="002F4138" w:rsidRDefault="001910E4" w:rsidP="001910E4">
            <w:pPr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2F4138">
              <w:rPr>
                <w:sz w:val="23"/>
                <w:szCs w:val="23"/>
              </w:rPr>
              <w:t>нестационарного торгового объекта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910E4" w:rsidRPr="002F4138" w:rsidRDefault="001910E4" w:rsidP="001910E4">
            <w:pPr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Ассортимент реализуемых товаров, оказываемых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0E4" w:rsidRPr="002F4138" w:rsidRDefault="001910E4" w:rsidP="001910E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2F4138">
              <w:rPr>
                <w:rFonts w:eastAsiaTheme="minorHAnsi"/>
                <w:sz w:val="23"/>
                <w:szCs w:val="23"/>
                <w:lang w:eastAsia="en-US"/>
              </w:rPr>
              <w:t xml:space="preserve">Площадь </w:t>
            </w:r>
            <w:proofErr w:type="gramStart"/>
            <w:r w:rsidRPr="002F4138">
              <w:rPr>
                <w:rFonts w:eastAsiaTheme="minorHAnsi"/>
                <w:sz w:val="23"/>
                <w:szCs w:val="23"/>
                <w:lang w:eastAsia="en-US"/>
              </w:rPr>
              <w:t>для</w:t>
            </w:r>
            <w:proofErr w:type="gramEnd"/>
          </w:p>
          <w:p w:rsidR="001910E4" w:rsidRPr="002F4138" w:rsidRDefault="001910E4" w:rsidP="001910E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2F4138">
              <w:rPr>
                <w:rFonts w:eastAsiaTheme="minorHAnsi"/>
                <w:sz w:val="23"/>
                <w:szCs w:val="23"/>
                <w:lang w:eastAsia="en-US"/>
              </w:rPr>
              <w:t>размещения</w:t>
            </w:r>
          </w:p>
          <w:p w:rsidR="001910E4" w:rsidRPr="002F4138" w:rsidRDefault="001910E4" w:rsidP="001910E4">
            <w:pPr>
              <w:ind w:left="-108"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2F4138">
              <w:rPr>
                <w:rFonts w:eastAsiaTheme="minorHAnsi"/>
                <w:sz w:val="23"/>
                <w:szCs w:val="23"/>
                <w:lang w:eastAsia="en-US"/>
              </w:rPr>
              <w:t>НТО,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10E4" w:rsidRPr="002F4138" w:rsidRDefault="001910E4" w:rsidP="001910E4">
            <w:pPr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 xml:space="preserve">Срок размещения объекта </w:t>
            </w:r>
            <w:r w:rsidRPr="002F4138">
              <w:rPr>
                <w:rFonts w:eastAsiaTheme="minorHAnsi"/>
                <w:sz w:val="23"/>
                <w:szCs w:val="23"/>
                <w:lang w:eastAsia="en-US"/>
              </w:rPr>
              <w:t>НТО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10E4" w:rsidRPr="002F4138" w:rsidRDefault="001910E4" w:rsidP="001910E4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Начальная стоимость    лота, руб.</w:t>
            </w:r>
          </w:p>
          <w:p w:rsidR="001910E4" w:rsidRPr="002F4138" w:rsidRDefault="001910E4" w:rsidP="001910E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910E4" w:rsidRPr="002F4138" w:rsidRDefault="001910E4" w:rsidP="001910E4">
            <w:pPr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Требование к внешнему виду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1910E4" w:rsidRPr="002F4138" w:rsidRDefault="001910E4" w:rsidP="001910E4">
            <w:pPr>
              <w:ind w:left="113" w:right="113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Примечание</w:t>
            </w:r>
          </w:p>
          <w:p w:rsidR="001910E4" w:rsidRPr="002F4138" w:rsidRDefault="001910E4" w:rsidP="001910E4">
            <w:pPr>
              <w:ind w:left="113" w:right="113"/>
              <w:jc w:val="center"/>
              <w:rPr>
                <w:sz w:val="23"/>
                <w:szCs w:val="23"/>
              </w:rPr>
            </w:pPr>
          </w:p>
        </w:tc>
      </w:tr>
      <w:tr w:rsidR="001910E4" w:rsidRPr="002F4138" w:rsidTr="00871E56">
        <w:trPr>
          <w:cantSplit/>
          <w:trHeight w:val="21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0E4" w:rsidRPr="002F4138" w:rsidRDefault="005D29EF" w:rsidP="001910E4">
            <w:pPr>
              <w:jc w:val="center"/>
            </w:pPr>
            <w:r w:rsidRPr="002F4138">
              <w:rPr>
                <w:szCs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910E4" w:rsidRPr="005F7DC5" w:rsidRDefault="001910E4" w:rsidP="001910E4">
            <w:pPr>
              <w:jc w:val="center"/>
            </w:pPr>
            <w:r w:rsidRPr="005F7DC5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D29EF" w:rsidRPr="005F7DC5" w:rsidRDefault="005D29EF" w:rsidP="005D29EF">
            <w:pPr>
              <w:jc w:val="center"/>
              <w:rPr>
                <w:szCs w:val="26"/>
              </w:rPr>
            </w:pPr>
            <w:r w:rsidRPr="005F7DC5">
              <w:rPr>
                <w:sz w:val="22"/>
                <w:szCs w:val="26"/>
              </w:rPr>
              <w:t>город   Орел,</w:t>
            </w:r>
          </w:p>
          <w:p w:rsidR="005D29EF" w:rsidRPr="005F7DC5" w:rsidRDefault="005D29EF" w:rsidP="005D29EF">
            <w:pPr>
              <w:jc w:val="center"/>
              <w:rPr>
                <w:sz w:val="18"/>
                <w:szCs w:val="26"/>
              </w:rPr>
            </w:pPr>
            <w:r w:rsidRPr="005F7DC5">
              <w:rPr>
                <w:sz w:val="22"/>
                <w:szCs w:val="26"/>
              </w:rPr>
              <w:t>ул. М. Горького, д.36</w:t>
            </w:r>
          </w:p>
          <w:p w:rsidR="001910E4" w:rsidRPr="005F7DC5" w:rsidRDefault="001910E4" w:rsidP="001910E4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910E4" w:rsidRPr="005F7DC5" w:rsidRDefault="005D29EF" w:rsidP="001910E4">
            <w:pPr>
              <w:jc w:val="center"/>
            </w:pPr>
            <w:r w:rsidRPr="005F7DC5">
              <w:rPr>
                <w:sz w:val="22"/>
                <w:szCs w:val="18"/>
              </w:rPr>
              <w:t>Мороженое, безалкогольные напитки, попкорн, сладкая вата, кулинарные, кондитерские изделия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10E4" w:rsidRPr="005F7DC5" w:rsidRDefault="001910E4" w:rsidP="001910E4">
            <w:pPr>
              <w:jc w:val="center"/>
            </w:pPr>
            <w:r w:rsidRPr="005F7DC5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10E4" w:rsidRPr="005F7DC5" w:rsidRDefault="001910E4" w:rsidP="001910E4">
            <w:pPr>
              <w:jc w:val="center"/>
            </w:pPr>
            <w:r w:rsidRPr="005F7DC5">
              <w:rPr>
                <w:sz w:val="22"/>
                <w:szCs w:val="22"/>
              </w:rPr>
              <w:t xml:space="preserve">  01.05.202</w:t>
            </w:r>
            <w:r w:rsidR="005D29EF" w:rsidRPr="005F7DC5">
              <w:rPr>
                <w:sz w:val="22"/>
                <w:szCs w:val="22"/>
              </w:rPr>
              <w:t>5</w:t>
            </w:r>
            <w:r w:rsidRPr="005F7DC5">
              <w:rPr>
                <w:sz w:val="22"/>
                <w:szCs w:val="22"/>
              </w:rPr>
              <w:t xml:space="preserve"> -            </w:t>
            </w:r>
            <w:r w:rsidR="005D29EF" w:rsidRPr="005F7DC5">
              <w:rPr>
                <w:sz w:val="22"/>
                <w:szCs w:val="22"/>
              </w:rPr>
              <w:t>30</w:t>
            </w:r>
            <w:r w:rsidRPr="005F7DC5">
              <w:rPr>
                <w:sz w:val="22"/>
                <w:szCs w:val="22"/>
              </w:rPr>
              <w:t>.09.202</w:t>
            </w:r>
            <w:r w:rsidR="005D29EF" w:rsidRPr="005F7DC5">
              <w:rPr>
                <w:sz w:val="22"/>
                <w:szCs w:val="22"/>
              </w:rPr>
              <w:t>5</w:t>
            </w:r>
          </w:p>
          <w:p w:rsidR="001910E4" w:rsidRPr="005F7DC5" w:rsidRDefault="001910E4" w:rsidP="001910E4">
            <w:pPr>
              <w:jc w:val="center"/>
            </w:pPr>
            <w:r w:rsidRPr="005F7DC5">
              <w:rPr>
                <w:sz w:val="20"/>
                <w:szCs w:val="22"/>
              </w:rPr>
              <w:t>(включительно)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E56" w:rsidRPr="005F7DC5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48</w:t>
            </w:r>
            <w:r w:rsidR="0073697E">
              <w:rPr>
                <w:sz w:val="23"/>
                <w:szCs w:val="23"/>
              </w:rPr>
              <w:t> 700,75</w:t>
            </w:r>
          </w:p>
          <w:p w:rsidR="00871E56" w:rsidRPr="005F7DC5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871E56" w:rsidRPr="005F7DC5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</w:p>
          <w:p w:rsidR="00871E56" w:rsidRPr="005F7DC5" w:rsidRDefault="00871E56" w:rsidP="00871E5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 xml:space="preserve"> Размер задатка</w:t>
            </w:r>
          </w:p>
          <w:p w:rsidR="001910E4" w:rsidRPr="005F7DC5" w:rsidRDefault="0073697E" w:rsidP="0073697E">
            <w:pPr>
              <w:ind w:right="-2"/>
              <w:rPr>
                <w:b/>
                <w:sz w:val="23"/>
                <w:szCs w:val="23"/>
              </w:rPr>
            </w:pPr>
            <w:r w:rsidRPr="0073697E">
              <w:rPr>
                <w:b/>
                <w:sz w:val="23"/>
                <w:szCs w:val="23"/>
              </w:rPr>
              <w:t>48 700,75</w:t>
            </w:r>
            <w:r>
              <w:rPr>
                <w:b/>
                <w:sz w:val="23"/>
                <w:szCs w:val="23"/>
              </w:rPr>
              <w:t xml:space="preserve"> </w:t>
            </w:r>
            <w:r w:rsidR="00871E56"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910E4" w:rsidRPr="002F4138" w:rsidRDefault="001910E4" w:rsidP="001910E4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>эскиз, дизайн-проект внешнего вида, должен быть  согласован с управлением градостроительства администрации г. Орла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910E4" w:rsidRPr="002F4138" w:rsidRDefault="001910E4" w:rsidP="001910E4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EE7B9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Cs w:val="22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E7B9A" w:rsidRPr="002F4138" w:rsidRDefault="00EE7B9A" w:rsidP="00EE7B9A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EE7B9A" w:rsidRPr="002F4138" w:rsidRDefault="00EE7B9A" w:rsidP="00EE7B9A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EE7B9A" w:rsidRPr="002F4138" w:rsidRDefault="00EE7B9A" w:rsidP="00EE7B9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>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01.05.2025 -            30.09.2025</w:t>
            </w:r>
          </w:p>
          <w:p w:rsidR="00EE7B9A" w:rsidRPr="002F4138" w:rsidRDefault="00EE7B9A" w:rsidP="00EE7B9A">
            <w:pPr>
              <w:jc w:val="center"/>
              <w:rPr>
                <w:szCs w:val="32"/>
              </w:rPr>
            </w:pPr>
            <w:proofErr w:type="gramStart"/>
            <w:r w:rsidRPr="002F4138">
              <w:rPr>
                <w:sz w:val="20"/>
                <w:szCs w:val="22"/>
              </w:rPr>
              <w:t>(включительно</w:t>
            </w:r>
            <w:proofErr w:type="gramEnd"/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56" w:rsidRPr="002F4138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</w:p>
          <w:p w:rsidR="00871E56" w:rsidRPr="002F4138" w:rsidRDefault="0073697E" w:rsidP="00871E56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54 788,34</w:t>
            </w:r>
          </w:p>
          <w:p w:rsidR="00871E56" w:rsidRPr="002F4138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871E56" w:rsidRPr="002F4138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</w:p>
          <w:p w:rsidR="00871E56" w:rsidRPr="002F4138" w:rsidRDefault="00871E56" w:rsidP="00871E5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 xml:space="preserve"> Размер задатка</w:t>
            </w:r>
          </w:p>
          <w:p w:rsidR="00871E56" w:rsidRPr="002F4138" w:rsidRDefault="0073697E" w:rsidP="00871E56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54 788,34</w:t>
            </w:r>
          </w:p>
          <w:p w:rsidR="00EE7B9A" w:rsidRPr="002F4138" w:rsidRDefault="00871E56" w:rsidP="00871E56">
            <w:pPr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  <w:p w:rsidR="00871E56" w:rsidRPr="002F4138" w:rsidRDefault="00871E56" w:rsidP="00871E56">
            <w:pPr>
              <w:jc w:val="center"/>
              <w:rPr>
                <w:szCs w:val="32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E7B9A" w:rsidRPr="002F4138" w:rsidRDefault="00EE7B9A" w:rsidP="00EE7B9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EE7B9A" w:rsidRPr="002F4138" w:rsidRDefault="00EE7B9A" w:rsidP="00EE7B9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EE7B9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E7B9A" w:rsidRPr="002F4138" w:rsidRDefault="00EE7B9A" w:rsidP="00EE7B9A">
            <w:pPr>
              <w:snapToGrid w:val="0"/>
              <w:jc w:val="center"/>
            </w:pPr>
            <w:r w:rsidRPr="002F4138">
              <w:rPr>
                <w:szCs w:val="22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E7B9A" w:rsidRPr="002F4138" w:rsidRDefault="00EE7B9A" w:rsidP="00EE7B9A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EE7B9A" w:rsidRPr="002F4138" w:rsidRDefault="00EE7B9A" w:rsidP="00EE7B9A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EE7B9A" w:rsidRPr="002F4138" w:rsidRDefault="00EE7B9A" w:rsidP="00EE7B9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>детские игрушки, сувенирная продукция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7B9A" w:rsidRPr="002F4138" w:rsidRDefault="00EE7B9A" w:rsidP="00EE7B9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01.05.2025 -            30.09.2025</w:t>
            </w:r>
          </w:p>
          <w:p w:rsidR="00EE7B9A" w:rsidRPr="002F4138" w:rsidRDefault="00EE7B9A" w:rsidP="00EE7B9A">
            <w:pPr>
              <w:jc w:val="center"/>
              <w:rPr>
                <w:szCs w:val="32"/>
              </w:rPr>
            </w:pPr>
            <w:proofErr w:type="gramStart"/>
            <w:r w:rsidRPr="002F4138">
              <w:rPr>
                <w:sz w:val="20"/>
                <w:szCs w:val="22"/>
              </w:rPr>
              <w:t>(включительно</w:t>
            </w:r>
            <w:proofErr w:type="gram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FBA" w:rsidRPr="002F4138" w:rsidRDefault="00CD3FBA" w:rsidP="00871E56">
            <w:pPr>
              <w:ind w:right="-2"/>
              <w:jc w:val="center"/>
              <w:rPr>
                <w:sz w:val="23"/>
                <w:szCs w:val="23"/>
              </w:rPr>
            </w:pPr>
          </w:p>
          <w:p w:rsidR="00871E56" w:rsidRPr="002F4138" w:rsidRDefault="00CD3FBA" w:rsidP="00871E5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109</w:t>
            </w:r>
            <w:r w:rsidR="0073697E">
              <w:rPr>
                <w:sz w:val="23"/>
                <w:szCs w:val="23"/>
              </w:rPr>
              <w:t> 089,68</w:t>
            </w:r>
          </w:p>
          <w:p w:rsidR="00871E56" w:rsidRPr="002F4138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871E56" w:rsidRPr="002F4138" w:rsidRDefault="00871E56" w:rsidP="00871E56">
            <w:pPr>
              <w:ind w:right="-2"/>
              <w:jc w:val="center"/>
              <w:rPr>
                <w:sz w:val="23"/>
                <w:szCs w:val="23"/>
              </w:rPr>
            </w:pPr>
          </w:p>
          <w:p w:rsidR="00871E56" w:rsidRPr="002F4138" w:rsidRDefault="00871E56" w:rsidP="00871E5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 xml:space="preserve"> Размер задатка</w:t>
            </w: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109</w:t>
            </w:r>
            <w:r w:rsidR="0073697E">
              <w:rPr>
                <w:b/>
                <w:sz w:val="23"/>
                <w:szCs w:val="23"/>
              </w:rPr>
              <w:t> 089,68</w:t>
            </w:r>
          </w:p>
          <w:p w:rsidR="00871E56" w:rsidRPr="002F4138" w:rsidRDefault="00871E56" w:rsidP="00871E56">
            <w:pPr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  <w:p w:rsidR="00EE7B9A" w:rsidRPr="002F4138" w:rsidRDefault="00EE7B9A" w:rsidP="00EE7B9A">
            <w:pPr>
              <w:jc w:val="center"/>
              <w:rPr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E7B9A" w:rsidRPr="002F4138" w:rsidRDefault="00EE7B9A" w:rsidP="00EE7B9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EE7B9A" w:rsidRPr="002F4138" w:rsidRDefault="00EE7B9A" w:rsidP="00EE7B9A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3697E" w:rsidRPr="002F4138" w:rsidRDefault="0073697E" w:rsidP="0073697E">
            <w:pPr>
              <w:snapToGrid w:val="0"/>
              <w:jc w:val="center"/>
            </w:pPr>
            <w:r w:rsidRPr="002F4138">
              <w:rPr>
                <w:szCs w:val="22"/>
              </w:rPr>
              <w:lastRenderedPageBreak/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детские игрушки, сувенирная продукция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  <w:rPr>
                <w:szCs w:val="32"/>
              </w:rPr>
            </w:pPr>
            <w:proofErr w:type="gramStart"/>
            <w:r w:rsidRPr="002F4138">
              <w:rPr>
                <w:sz w:val="20"/>
                <w:szCs w:val="22"/>
              </w:rPr>
              <w:t>(включительно</w:t>
            </w:r>
            <w:proofErr w:type="gram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109</w:t>
            </w:r>
            <w:r>
              <w:rPr>
                <w:sz w:val="23"/>
                <w:szCs w:val="23"/>
              </w:rPr>
              <w:t> 089,68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 xml:space="preserve"> Размер задатка</w:t>
            </w: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109</w:t>
            </w:r>
            <w:r>
              <w:rPr>
                <w:b/>
                <w:sz w:val="23"/>
                <w:szCs w:val="23"/>
              </w:rPr>
              <w:t> 089,68</w:t>
            </w:r>
          </w:p>
          <w:p w:rsidR="0073697E" w:rsidRPr="002F4138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  <w:p w:rsidR="0073697E" w:rsidRPr="002F4138" w:rsidRDefault="0073697E" w:rsidP="0073697E">
            <w:pPr>
              <w:jc w:val="center"/>
              <w:rPr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5F7DC5" w:rsidRDefault="00CD3FBA" w:rsidP="00CD3FBA">
            <w:pPr>
              <w:jc w:val="center"/>
            </w:pPr>
            <w:r w:rsidRPr="005F7DC5">
              <w:rPr>
                <w:szCs w:val="22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5F7DC5" w:rsidRDefault="00CD3FBA" w:rsidP="00CD3FBA">
            <w:pPr>
              <w:jc w:val="center"/>
            </w:pPr>
            <w:r w:rsidRPr="005F7DC5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5F7DC5" w:rsidRDefault="00CD3FBA" w:rsidP="00CD3FBA">
            <w:pPr>
              <w:jc w:val="center"/>
              <w:rPr>
                <w:szCs w:val="26"/>
              </w:rPr>
            </w:pPr>
            <w:r w:rsidRPr="005F7DC5">
              <w:rPr>
                <w:sz w:val="22"/>
                <w:szCs w:val="26"/>
              </w:rPr>
              <w:t>город   Орел,</w:t>
            </w:r>
          </w:p>
          <w:p w:rsidR="00CD3FBA" w:rsidRPr="005F7DC5" w:rsidRDefault="00CD3FBA" w:rsidP="00CD3FBA">
            <w:pPr>
              <w:jc w:val="center"/>
              <w:rPr>
                <w:sz w:val="18"/>
                <w:szCs w:val="26"/>
              </w:rPr>
            </w:pPr>
            <w:r w:rsidRPr="005F7DC5">
              <w:rPr>
                <w:sz w:val="22"/>
                <w:szCs w:val="26"/>
              </w:rPr>
              <w:t>ул. М. Горького, д.36</w:t>
            </w:r>
          </w:p>
          <w:p w:rsidR="00CD3FBA" w:rsidRPr="005F7DC5" w:rsidRDefault="00CD3FBA" w:rsidP="00CD3FB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5F7DC5" w:rsidRDefault="00CD3FBA" w:rsidP="00CD3FBA">
            <w:pPr>
              <w:jc w:val="center"/>
            </w:pPr>
            <w:r w:rsidRPr="005F7DC5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5F7DC5">
              <w:rPr>
                <w:sz w:val="22"/>
                <w:szCs w:val="22"/>
              </w:rPr>
              <w:t>поп-корн</w:t>
            </w:r>
            <w:proofErr w:type="gramEnd"/>
            <w:r w:rsidRPr="005F7DC5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5F7DC5" w:rsidRDefault="00CD3FBA" w:rsidP="00CD3FBA">
            <w:pPr>
              <w:jc w:val="center"/>
            </w:pPr>
            <w:r w:rsidRPr="005F7DC5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3FBA" w:rsidRPr="005F7DC5" w:rsidRDefault="00CD3FBA" w:rsidP="00CD3FBA">
            <w:pPr>
              <w:jc w:val="center"/>
            </w:pPr>
            <w:r w:rsidRPr="005F7DC5">
              <w:rPr>
                <w:sz w:val="22"/>
                <w:szCs w:val="22"/>
              </w:rPr>
              <w:t xml:space="preserve">    01.05.2025 -            30.09.2025</w:t>
            </w:r>
          </w:p>
          <w:p w:rsidR="00CD3FBA" w:rsidRPr="005F7DC5" w:rsidRDefault="00CD3FBA" w:rsidP="00CD3FBA">
            <w:pPr>
              <w:jc w:val="center"/>
            </w:pPr>
            <w:r w:rsidRPr="005F7DC5">
              <w:rPr>
                <w:sz w:val="20"/>
                <w:szCs w:val="22"/>
              </w:rPr>
              <w:t>(включительно</w:t>
            </w:r>
            <w:proofErr w:type="gramStart"/>
            <w:r w:rsidRPr="005F7DC5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3FBA" w:rsidRPr="005F7DC5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5F7DC5" w:rsidRDefault="0073697E" w:rsidP="00CD3FB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CD3FBA" w:rsidRPr="005F7DC5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CD3FBA" w:rsidRPr="005F7DC5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5F7DC5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CD3FBA" w:rsidRPr="005F7DC5" w:rsidRDefault="0073697E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CD3FBA" w:rsidRPr="005F7DC5" w:rsidRDefault="00CD3FBA" w:rsidP="00CD3FBA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5F7DC5" w:rsidRDefault="00CD3FBA" w:rsidP="00CD3FB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5F7DC5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5F7DC5">
              <w:rPr>
                <w:sz w:val="20"/>
                <w:szCs w:val="20"/>
              </w:rPr>
              <w:t>г</w:t>
            </w:r>
            <w:proofErr w:type="gramStart"/>
            <w:r w:rsidRPr="005F7DC5">
              <w:rPr>
                <w:sz w:val="20"/>
                <w:szCs w:val="20"/>
              </w:rPr>
              <w:t>.О</w:t>
            </w:r>
            <w:proofErr w:type="gramEnd"/>
            <w:r w:rsidRPr="005F7DC5">
              <w:rPr>
                <w:sz w:val="20"/>
                <w:szCs w:val="20"/>
              </w:rPr>
              <w:t>рла</w:t>
            </w:r>
            <w:proofErr w:type="spellEnd"/>
            <w:r w:rsidRPr="005F7DC5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5F7DC5">
              <w:t xml:space="preserve">Отсутствие </w:t>
            </w:r>
            <w:proofErr w:type="spellStart"/>
            <w:r w:rsidRPr="005F7DC5">
              <w:t>эл</w:t>
            </w:r>
            <w:proofErr w:type="gramStart"/>
            <w:r w:rsidRPr="005F7DC5">
              <w:t>.э</w:t>
            </w:r>
            <w:proofErr w:type="gramEnd"/>
            <w:r w:rsidRPr="005F7DC5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19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lastRenderedPageBreak/>
              <w:t>22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lastRenderedPageBreak/>
              <w:t>27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29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30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Мороженое, безалкогольные напитки,  </w:t>
            </w:r>
            <w:proofErr w:type="gramStart"/>
            <w:r w:rsidRPr="002F4138">
              <w:rPr>
                <w:sz w:val="22"/>
                <w:szCs w:val="22"/>
              </w:rPr>
              <w:t>поп-корн</w:t>
            </w:r>
            <w:proofErr w:type="gramEnd"/>
            <w:r w:rsidRPr="002F4138">
              <w:rPr>
                <w:sz w:val="22"/>
                <w:szCs w:val="22"/>
              </w:rPr>
              <w:t>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5F7DC5">
              <w:rPr>
                <w:sz w:val="23"/>
                <w:szCs w:val="23"/>
              </w:rPr>
              <w:t>руб.</w:t>
            </w:r>
          </w:p>
          <w:p w:rsidR="0073697E" w:rsidRPr="005F7DC5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Размер задатка</w:t>
            </w:r>
          </w:p>
          <w:p w:rsidR="0073697E" w:rsidRPr="005F7DC5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38 960,60</w:t>
            </w:r>
          </w:p>
          <w:p w:rsidR="0073697E" w:rsidRPr="005F7DC5" w:rsidRDefault="0073697E" w:rsidP="0073697E">
            <w:pPr>
              <w:jc w:val="center"/>
              <w:rPr>
                <w:b/>
                <w:sz w:val="23"/>
                <w:szCs w:val="23"/>
              </w:rPr>
            </w:pPr>
            <w:r w:rsidRPr="005F7DC5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871E56">
        <w:trPr>
          <w:cantSplit/>
          <w:trHeight w:val="22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snapToGrid w:val="0"/>
              <w:jc w:val="center"/>
            </w:pPr>
            <w:r w:rsidRPr="002F4138">
              <w:rPr>
                <w:szCs w:val="22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Торговый (</w:t>
            </w:r>
            <w:proofErr w:type="spellStart"/>
            <w:r w:rsidRPr="002F4138">
              <w:rPr>
                <w:sz w:val="22"/>
                <w:szCs w:val="22"/>
              </w:rPr>
              <w:t>вендинговый</w:t>
            </w:r>
            <w:proofErr w:type="spellEnd"/>
            <w:r w:rsidRPr="002F4138">
              <w:rPr>
                <w:sz w:val="22"/>
                <w:szCs w:val="22"/>
              </w:rPr>
              <w:t>) автомат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CD3FBA" w:rsidRPr="002F4138" w:rsidRDefault="00CD3FBA" w:rsidP="00CD3FBA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развлекательные услуги (фотоуслуги)</w:t>
            </w:r>
          </w:p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28.04.2025 -            27.</w:t>
            </w:r>
            <w:r w:rsidR="00E85A86" w:rsidRPr="002F4138">
              <w:rPr>
                <w:sz w:val="22"/>
                <w:szCs w:val="22"/>
              </w:rPr>
              <w:t>03</w:t>
            </w:r>
            <w:r w:rsidRPr="002F4138">
              <w:rPr>
                <w:sz w:val="22"/>
                <w:szCs w:val="22"/>
              </w:rPr>
              <w:t>.2030</w:t>
            </w:r>
          </w:p>
          <w:p w:rsidR="00CD3FBA" w:rsidRPr="002F4138" w:rsidRDefault="00CD3FBA" w:rsidP="00CD3FBA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2F4138" w:rsidRDefault="00E85A86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107 750,41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5478,83</w:t>
            </w:r>
          </w:p>
          <w:p w:rsidR="00CD3FBA" w:rsidRPr="002F4138" w:rsidRDefault="00CD3FBA" w:rsidP="00CD3FBA">
            <w:pPr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871E56">
        <w:trPr>
          <w:cantSplit/>
          <w:trHeight w:val="169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snapToGrid w:val="0"/>
              <w:jc w:val="center"/>
            </w:pPr>
            <w:r w:rsidRPr="002F4138">
              <w:rPr>
                <w:szCs w:val="22"/>
              </w:rPr>
              <w:lastRenderedPageBreak/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Торговый (</w:t>
            </w:r>
            <w:proofErr w:type="spellStart"/>
            <w:r w:rsidRPr="002F4138">
              <w:rPr>
                <w:sz w:val="22"/>
                <w:szCs w:val="22"/>
              </w:rPr>
              <w:t>вендинговый</w:t>
            </w:r>
            <w:proofErr w:type="spellEnd"/>
            <w:r w:rsidRPr="002F4138">
              <w:rPr>
                <w:sz w:val="22"/>
                <w:szCs w:val="22"/>
              </w:rPr>
              <w:t>) автомат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CD3FBA" w:rsidRPr="002F4138" w:rsidRDefault="00CD3FBA" w:rsidP="00CD3FBA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0"/>
              </w:rPr>
              <w:t>(зона аттракционов)</w:t>
            </w:r>
          </w:p>
        </w:tc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 xml:space="preserve">Квас, безалкогольные напитки, мороженое, попкорн, сладкая вата, кондитерские, кулинарные изделия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28.04.2025 -            27.03.2030</w:t>
            </w:r>
          </w:p>
          <w:p w:rsidR="00CD3FBA" w:rsidRPr="002F4138" w:rsidRDefault="00E85A86" w:rsidP="00E85A86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2F4138" w:rsidRDefault="00E85A86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718 336,06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36 525,56</w:t>
            </w:r>
          </w:p>
          <w:p w:rsidR="00CD3FBA" w:rsidRPr="002F4138" w:rsidRDefault="00CD3FBA" w:rsidP="00CD3FBA">
            <w:pPr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871E56">
        <w:trPr>
          <w:cantSplit/>
          <w:trHeight w:val="12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snapToGrid w:val="0"/>
              <w:jc w:val="center"/>
            </w:pPr>
            <w:r w:rsidRPr="002F4138">
              <w:rPr>
                <w:szCs w:val="22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Торговый (</w:t>
            </w:r>
            <w:proofErr w:type="spellStart"/>
            <w:r w:rsidRPr="002F4138">
              <w:rPr>
                <w:sz w:val="22"/>
                <w:szCs w:val="22"/>
              </w:rPr>
              <w:t>вендинговый</w:t>
            </w:r>
            <w:proofErr w:type="spellEnd"/>
            <w:r w:rsidRPr="002F4138">
              <w:rPr>
                <w:sz w:val="22"/>
                <w:szCs w:val="22"/>
              </w:rPr>
              <w:t>) автомат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CD3FBA" w:rsidRPr="002F4138" w:rsidRDefault="00CD3FBA" w:rsidP="00CD3FBA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0"/>
              </w:rPr>
              <w:t>(зона аттракционов)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 xml:space="preserve">Квас, безалкогольные  напитки, мороженое, попкорн, сладкая вата, кондитерские, кулинарные изделия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28.04.2025 -            27.03.2030</w:t>
            </w:r>
          </w:p>
          <w:p w:rsidR="00CD3FBA" w:rsidRPr="002F4138" w:rsidRDefault="00E85A86" w:rsidP="00E85A86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718 336,06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36 525,56</w:t>
            </w:r>
          </w:p>
          <w:p w:rsidR="00CD3FBA" w:rsidRPr="002F4138" w:rsidRDefault="00E85A86" w:rsidP="00E85A86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E85A86">
        <w:trPr>
          <w:cantSplit/>
          <w:trHeight w:val="20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snapToGrid w:val="0"/>
              <w:jc w:val="center"/>
            </w:pPr>
            <w:r w:rsidRPr="002F4138">
              <w:rPr>
                <w:szCs w:val="22"/>
              </w:rPr>
              <w:t>34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Торговый (</w:t>
            </w:r>
            <w:proofErr w:type="spellStart"/>
            <w:r w:rsidRPr="002F4138">
              <w:rPr>
                <w:sz w:val="22"/>
                <w:szCs w:val="22"/>
              </w:rPr>
              <w:t>вендинговый</w:t>
            </w:r>
            <w:proofErr w:type="spellEnd"/>
            <w:r w:rsidRPr="002F4138">
              <w:rPr>
                <w:sz w:val="22"/>
                <w:szCs w:val="22"/>
              </w:rPr>
              <w:t>) автомат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  <w:rPr>
                <w:szCs w:val="26"/>
              </w:rPr>
            </w:pPr>
            <w:r w:rsidRPr="002F4138">
              <w:rPr>
                <w:sz w:val="22"/>
                <w:szCs w:val="26"/>
              </w:rPr>
              <w:t>город   Орел,</w:t>
            </w:r>
          </w:p>
          <w:p w:rsidR="00CD3FBA" w:rsidRPr="002F4138" w:rsidRDefault="00CD3FBA" w:rsidP="00CD3FBA">
            <w:pPr>
              <w:jc w:val="center"/>
              <w:rPr>
                <w:sz w:val="18"/>
                <w:szCs w:val="26"/>
              </w:rPr>
            </w:pPr>
            <w:r w:rsidRPr="002F4138">
              <w:rPr>
                <w:sz w:val="22"/>
                <w:szCs w:val="26"/>
              </w:rPr>
              <w:t>ул. М. Горького, д.36</w:t>
            </w:r>
          </w:p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2F4138">
              <w:rPr>
                <w:sz w:val="22"/>
                <w:szCs w:val="20"/>
              </w:rPr>
              <w:t>(зона аттракционов)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 xml:space="preserve">Квас, безалкогольные напитки, мороженое, попкорн, сладкая вата, кондитерские, кулинарные изделия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28.04.2025 -            27.03.2030</w:t>
            </w:r>
          </w:p>
          <w:p w:rsidR="00CD3FBA" w:rsidRPr="002F4138" w:rsidRDefault="00E85A86" w:rsidP="00E85A86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718 336,06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36 525,56</w:t>
            </w:r>
          </w:p>
          <w:p w:rsidR="00CD3FBA" w:rsidRPr="002F4138" w:rsidRDefault="00E85A86" w:rsidP="00E85A86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Cs w:val="22"/>
              </w:rPr>
              <w:t>44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CD3FBA" w:rsidRPr="002F4138" w:rsidRDefault="00CD3FBA" w:rsidP="00CD3FBA">
            <w:pPr>
              <w:jc w:val="center"/>
              <w:rPr>
                <w:b/>
              </w:rPr>
            </w:pPr>
            <w:r w:rsidRPr="002F4138">
              <w:rPr>
                <w:sz w:val="22"/>
                <w:szCs w:val="18"/>
              </w:rPr>
              <w:t>(район подвесного моста)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18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01.05.2025 -            30.09.2025</w:t>
            </w:r>
          </w:p>
          <w:p w:rsidR="00CD3FBA" w:rsidRPr="002F4138" w:rsidRDefault="00CD3FBA" w:rsidP="00CD3FBA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48</w:t>
            </w:r>
            <w:r w:rsidR="0073697E">
              <w:rPr>
                <w:sz w:val="23"/>
                <w:szCs w:val="23"/>
              </w:rPr>
              <w:t> 700,75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48</w:t>
            </w:r>
            <w:r w:rsidR="0073697E">
              <w:rPr>
                <w:b/>
                <w:sz w:val="23"/>
                <w:szCs w:val="23"/>
              </w:rPr>
              <w:t> 700,75</w:t>
            </w:r>
          </w:p>
          <w:p w:rsidR="00CD3FBA" w:rsidRPr="002F4138" w:rsidRDefault="00CD3FBA" w:rsidP="00CD3FBA">
            <w:pPr>
              <w:jc w:val="center"/>
              <w:rPr>
                <w:szCs w:val="32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45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  <w:r w:rsidRPr="002F4138">
              <w:rPr>
                <w:sz w:val="22"/>
                <w:szCs w:val="18"/>
              </w:rPr>
              <w:t>(район сухого фонтана)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18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48</w:t>
            </w:r>
            <w:r>
              <w:rPr>
                <w:sz w:val="23"/>
                <w:szCs w:val="23"/>
              </w:rPr>
              <w:t> 700,75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48</w:t>
            </w:r>
            <w:r>
              <w:rPr>
                <w:b/>
                <w:sz w:val="23"/>
                <w:szCs w:val="23"/>
              </w:rPr>
              <w:t> 700,75</w:t>
            </w:r>
          </w:p>
          <w:p w:rsidR="0073697E" w:rsidRPr="002F4138" w:rsidRDefault="0073697E" w:rsidP="0073697E">
            <w:pPr>
              <w:jc w:val="center"/>
              <w:rPr>
                <w:szCs w:val="32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Cs w:val="22"/>
              </w:rPr>
              <w:lastRenderedPageBreak/>
              <w:t>46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CD3FBA" w:rsidRPr="002F4138" w:rsidRDefault="00CD3FBA" w:rsidP="00CD3FBA">
            <w:pPr>
              <w:jc w:val="center"/>
              <w:rPr>
                <w:b/>
              </w:rPr>
            </w:pPr>
            <w:r w:rsidRPr="002F4138">
              <w:rPr>
                <w:sz w:val="22"/>
                <w:szCs w:val="18"/>
              </w:rPr>
              <w:t>(район «</w:t>
            </w:r>
            <w:proofErr w:type="spellStart"/>
            <w:r w:rsidRPr="002F4138">
              <w:rPr>
                <w:sz w:val="22"/>
                <w:szCs w:val="18"/>
              </w:rPr>
              <w:t>Зоовыставки</w:t>
            </w:r>
            <w:proofErr w:type="spellEnd"/>
            <w:r w:rsidRPr="002F4138">
              <w:rPr>
                <w:sz w:val="22"/>
                <w:szCs w:val="18"/>
              </w:rPr>
              <w:t>»)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18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  01.05.2025 -            30.09.2025</w:t>
            </w:r>
          </w:p>
          <w:p w:rsidR="00CD3FBA" w:rsidRPr="002F4138" w:rsidRDefault="00CD3FBA" w:rsidP="00CD3FBA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73</w:t>
            </w:r>
            <w:r w:rsidR="0073697E">
              <w:rPr>
                <w:sz w:val="23"/>
                <w:szCs w:val="23"/>
              </w:rPr>
              <w:t> 051,13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73</w:t>
            </w:r>
            <w:r w:rsidR="0073697E">
              <w:rPr>
                <w:b/>
                <w:sz w:val="23"/>
                <w:szCs w:val="23"/>
              </w:rPr>
              <w:t> 051,13</w:t>
            </w:r>
          </w:p>
          <w:p w:rsidR="00CD3FBA" w:rsidRPr="002F4138" w:rsidRDefault="00CD3FBA" w:rsidP="00CD3FBA">
            <w:pPr>
              <w:jc w:val="center"/>
              <w:rPr>
                <w:szCs w:val="32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47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  <w:r w:rsidRPr="002F4138">
              <w:rPr>
                <w:sz w:val="22"/>
                <w:szCs w:val="18"/>
              </w:rPr>
              <w:t>(на центральной аллее)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18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48</w:t>
            </w:r>
            <w:r>
              <w:rPr>
                <w:sz w:val="23"/>
                <w:szCs w:val="23"/>
              </w:rPr>
              <w:t> 700,75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48</w:t>
            </w:r>
            <w:r>
              <w:rPr>
                <w:b/>
                <w:sz w:val="23"/>
                <w:szCs w:val="23"/>
              </w:rPr>
              <w:t> 700,75</w:t>
            </w:r>
          </w:p>
          <w:p w:rsidR="0073697E" w:rsidRPr="002F4138" w:rsidRDefault="0073697E" w:rsidP="0073697E">
            <w:pPr>
              <w:jc w:val="center"/>
              <w:rPr>
                <w:szCs w:val="32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73697E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Cs w:val="22"/>
              </w:rPr>
              <w:t>48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3697E" w:rsidRPr="002F4138" w:rsidRDefault="0073697E" w:rsidP="0073697E">
            <w:pPr>
              <w:jc w:val="center"/>
              <w:rPr>
                <w:b/>
              </w:rPr>
            </w:pPr>
            <w:r w:rsidRPr="002F4138">
              <w:rPr>
                <w:sz w:val="22"/>
                <w:szCs w:val="18"/>
              </w:rPr>
              <w:t>(на центральной аллее)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18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   01.05.2025 -            30.09.2025</w:t>
            </w:r>
          </w:p>
          <w:p w:rsidR="0073697E" w:rsidRPr="002F4138" w:rsidRDefault="0073697E" w:rsidP="0073697E">
            <w:pPr>
              <w:jc w:val="center"/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48</w:t>
            </w:r>
            <w:r>
              <w:rPr>
                <w:sz w:val="23"/>
                <w:szCs w:val="23"/>
              </w:rPr>
              <w:t> 700,75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3697E" w:rsidRPr="002F4138" w:rsidRDefault="0073697E" w:rsidP="0073697E">
            <w:pPr>
              <w:ind w:right="-2"/>
              <w:jc w:val="center"/>
              <w:rPr>
                <w:sz w:val="23"/>
                <w:szCs w:val="23"/>
              </w:rPr>
            </w:pP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3697E" w:rsidRPr="002F4138" w:rsidRDefault="0073697E" w:rsidP="0073697E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48</w:t>
            </w:r>
            <w:r>
              <w:rPr>
                <w:b/>
                <w:sz w:val="23"/>
                <w:szCs w:val="23"/>
              </w:rPr>
              <w:t> 700,75</w:t>
            </w:r>
          </w:p>
          <w:p w:rsidR="0073697E" w:rsidRPr="002F4138" w:rsidRDefault="0073697E" w:rsidP="0073697E">
            <w:pPr>
              <w:jc w:val="center"/>
              <w:rPr>
                <w:szCs w:val="32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97E" w:rsidRPr="002F4138" w:rsidRDefault="0073697E" w:rsidP="0073697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3697E" w:rsidRPr="002F4138" w:rsidRDefault="0073697E" w:rsidP="0073697E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E85A86" w:rsidRPr="002F4138" w:rsidTr="00871E56">
        <w:trPr>
          <w:cantSplit/>
          <w:trHeight w:val="22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snapToGrid w:val="0"/>
              <w:jc w:val="center"/>
            </w:pPr>
            <w:r w:rsidRPr="002F4138">
              <w:rPr>
                <w:szCs w:val="22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Торговый (</w:t>
            </w:r>
            <w:proofErr w:type="spellStart"/>
            <w:r w:rsidRPr="002F4138">
              <w:rPr>
                <w:sz w:val="22"/>
                <w:szCs w:val="22"/>
              </w:rPr>
              <w:t>вендинговый</w:t>
            </w:r>
            <w:proofErr w:type="spellEnd"/>
            <w:r w:rsidRPr="002F4138">
              <w:rPr>
                <w:sz w:val="22"/>
                <w:szCs w:val="22"/>
              </w:rPr>
              <w:t>) автомат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(смотровая площадка)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развлекательные услуги (фотоуслуги)</w:t>
            </w:r>
          </w:p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28.04.2025 -            27.03.2030</w:t>
            </w:r>
          </w:p>
          <w:p w:rsidR="00E85A86" w:rsidRPr="002F4138" w:rsidRDefault="00E85A86" w:rsidP="00E85A86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107 750,41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5478,83</w:t>
            </w:r>
          </w:p>
          <w:p w:rsidR="00E85A86" w:rsidRPr="002F4138" w:rsidRDefault="00E85A86" w:rsidP="00E85A86">
            <w:pPr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85A86" w:rsidRPr="002F4138" w:rsidRDefault="00E85A86" w:rsidP="00E85A86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E85A86" w:rsidRPr="002F4138" w:rsidTr="00871E56">
        <w:trPr>
          <w:cantSplit/>
          <w:trHeight w:val="22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snapToGrid w:val="0"/>
              <w:jc w:val="center"/>
            </w:pPr>
            <w:r w:rsidRPr="002F4138">
              <w:rPr>
                <w:szCs w:val="22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Торговый (</w:t>
            </w:r>
            <w:proofErr w:type="spellStart"/>
            <w:r w:rsidRPr="002F4138">
              <w:rPr>
                <w:sz w:val="22"/>
                <w:szCs w:val="22"/>
              </w:rPr>
              <w:t>вендинговый</w:t>
            </w:r>
            <w:proofErr w:type="spellEnd"/>
            <w:r w:rsidRPr="002F4138">
              <w:rPr>
                <w:sz w:val="22"/>
                <w:szCs w:val="22"/>
              </w:rPr>
              <w:t>) автомат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в районе фонтана «Кони»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2F4138">
              <w:rPr>
                <w:sz w:val="22"/>
                <w:szCs w:val="22"/>
              </w:rPr>
              <w:t>развлекательные услуги (фотоуслуги)</w:t>
            </w:r>
          </w:p>
          <w:p w:rsidR="00E85A86" w:rsidRPr="002F4138" w:rsidRDefault="00E85A86" w:rsidP="00E85A86">
            <w:pPr>
              <w:widowControl w:val="0"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jc w:val="center"/>
            </w:pPr>
            <w:r w:rsidRPr="002F4138">
              <w:rPr>
                <w:sz w:val="22"/>
                <w:szCs w:val="22"/>
              </w:rPr>
              <w:t xml:space="preserve">   28.04.2025 -            27.03.2030</w:t>
            </w:r>
          </w:p>
          <w:p w:rsidR="00E85A86" w:rsidRPr="002F4138" w:rsidRDefault="00E85A86" w:rsidP="00E85A86">
            <w:pPr>
              <w:jc w:val="center"/>
              <w:rPr>
                <w:szCs w:val="32"/>
                <w:highlight w:val="yellow"/>
              </w:rPr>
            </w:pPr>
            <w:r w:rsidRPr="002F4138">
              <w:rPr>
                <w:sz w:val="20"/>
                <w:szCs w:val="22"/>
              </w:rPr>
              <w:t>(включительно</w:t>
            </w:r>
            <w:proofErr w:type="gramStart"/>
            <w:r w:rsidRPr="002F4138">
              <w:rPr>
                <w:sz w:val="20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107 750,41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E85A86" w:rsidRPr="002F4138" w:rsidRDefault="00E85A86" w:rsidP="00E85A86">
            <w:pPr>
              <w:ind w:right="-2"/>
              <w:jc w:val="center"/>
              <w:rPr>
                <w:sz w:val="23"/>
                <w:szCs w:val="23"/>
              </w:rPr>
            </w:pP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E85A86" w:rsidRPr="002F4138" w:rsidRDefault="00E85A86" w:rsidP="00E85A86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5478,83</w:t>
            </w:r>
          </w:p>
          <w:p w:rsidR="00E85A86" w:rsidRPr="002F4138" w:rsidRDefault="00E85A86" w:rsidP="00E85A86">
            <w:pPr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85A86" w:rsidRPr="002F4138" w:rsidRDefault="00E85A86" w:rsidP="00E85A8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2F4138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0"/>
                <w:szCs w:val="20"/>
              </w:rPr>
              <w:t>г</w:t>
            </w:r>
            <w:proofErr w:type="gramStart"/>
            <w:r w:rsidRPr="002F4138">
              <w:rPr>
                <w:sz w:val="20"/>
                <w:szCs w:val="20"/>
              </w:rPr>
              <w:t>.О</w:t>
            </w:r>
            <w:proofErr w:type="gramEnd"/>
            <w:r w:rsidRPr="002F4138">
              <w:rPr>
                <w:sz w:val="20"/>
                <w:szCs w:val="20"/>
              </w:rPr>
              <w:t>рла</w:t>
            </w:r>
            <w:proofErr w:type="spellEnd"/>
            <w:r w:rsidRPr="002F4138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85A86" w:rsidRPr="002F4138" w:rsidRDefault="00E85A86" w:rsidP="00E85A86">
            <w:pPr>
              <w:ind w:left="113" w:right="113"/>
              <w:jc w:val="center"/>
            </w:pPr>
            <w:r w:rsidRPr="002F4138">
              <w:t xml:space="preserve">Отсутствие </w:t>
            </w:r>
            <w:proofErr w:type="spellStart"/>
            <w:r w:rsidRPr="002F4138">
              <w:t>эл</w:t>
            </w:r>
            <w:proofErr w:type="gramStart"/>
            <w:r w:rsidRPr="002F4138">
              <w:t>.э</w:t>
            </w:r>
            <w:proofErr w:type="gramEnd"/>
            <w:r w:rsidRPr="002F4138">
              <w:t>нергии</w:t>
            </w:r>
            <w:proofErr w:type="spellEnd"/>
          </w:p>
        </w:tc>
      </w:tr>
      <w:tr w:rsidR="00CD3FB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Оборудованное торговое место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CD3FBA" w:rsidRPr="002F4138" w:rsidRDefault="00CD3FBA" w:rsidP="00CD3FB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0B3086" w:rsidRDefault="00CD3FBA" w:rsidP="00CD3FBA">
            <w:pPr>
              <w:jc w:val="center"/>
            </w:pPr>
            <w:r w:rsidRPr="000B3086">
              <w:rPr>
                <w:sz w:val="22"/>
                <w:szCs w:val="22"/>
              </w:rPr>
              <w:t xml:space="preserve">развлекательные услуги </w:t>
            </w:r>
            <w:r w:rsidR="002F4138" w:rsidRPr="000B3086">
              <w:rPr>
                <w:sz w:val="22"/>
                <w:szCs w:val="22"/>
              </w:rPr>
              <w:t xml:space="preserve"> </w:t>
            </w:r>
            <w:r w:rsidRPr="000B3086">
              <w:rPr>
                <w:sz w:val="22"/>
                <w:szCs w:val="22"/>
              </w:rPr>
              <w:t>(</w:t>
            </w:r>
            <w:proofErr w:type="spellStart"/>
            <w:r w:rsidRPr="000B3086">
              <w:rPr>
                <w:sz w:val="22"/>
                <w:szCs w:val="22"/>
              </w:rPr>
              <w:t>аквагрим</w:t>
            </w:r>
            <w:proofErr w:type="spellEnd"/>
            <w:r w:rsidRPr="000B308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3FBA" w:rsidRPr="000B3086" w:rsidRDefault="00CD3FBA" w:rsidP="00CD3FBA">
            <w:pPr>
              <w:jc w:val="center"/>
            </w:pPr>
            <w:r w:rsidRPr="000B3086">
              <w:rPr>
                <w:sz w:val="22"/>
                <w:szCs w:val="22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01.05.2025 -            30.09.2025</w:t>
            </w:r>
          </w:p>
          <w:p w:rsidR="00CD3FBA" w:rsidRPr="002F4138" w:rsidRDefault="00CD3FBA" w:rsidP="00CD3FB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3FBA" w:rsidRPr="002F4138" w:rsidRDefault="007072EA" w:rsidP="00CD3FB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21 915,34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CD3FBA" w:rsidRPr="002F4138" w:rsidRDefault="00CD3FBA" w:rsidP="00CD3FBA">
            <w:pPr>
              <w:ind w:right="-2"/>
              <w:jc w:val="center"/>
              <w:rPr>
                <w:sz w:val="23"/>
                <w:szCs w:val="23"/>
              </w:rPr>
            </w:pPr>
          </w:p>
          <w:p w:rsidR="00CD3FBA" w:rsidRPr="002F4138" w:rsidRDefault="00CD3FBA" w:rsidP="00CD3FB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0E6BA8" w:rsidRPr="000E6BA8" w:rsidRDefault="007072EA" w:rsidP="000E6BA8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21 915,34</w:t>
            </w:r>
          </w:p>
          <w:p w:rsidR="00CD3FBA" w:rsidRPr="002F4138" w:rsidRDefault="00CD3FBA" w:rsidP="00CD3FB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FBA" w:rsidRPr="002F4138" w:rsidRDefault="00CD3FBA" w:rsidP="00CD3FB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D3FBA" w:rsidRPr="002F4138" w:rsidRDefault="00CD3FBA" w:rsidP="00CD3FB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7072E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54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Оборудованное торговое место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072EA" w:rsidRPr="002F4138" w:rsidRDefault="007072EA" w:rsidP="007072E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0B3086" w:rsidRDefault="007072EA" w:rsidP="007072EA">
            <w:pPr>
              <w:jc w:val="center"/>
            </w:pPr>
            <w:r w:rsidRPr="000B3086">
              <w:rPr>
                <w:sz w:val="22"/>
                <w:szCs w:val="22"/>
              </w:rPr>
              <w:t>развлекательные услуги (</w:t>
            </w:r>
            <w:proofErr w:type="spellStart"/>
            <w:r w:rsidRPr="000B3086">
              <w:rPr>
                <w:sz w:val="22"/>
                <w:szCs w:val="22"/>
              </w:rPr>
              <w:t>аквагрим</w:t>
            </w:r>
            <w:proofErr w:type="spellEnd"/>
            <w:r w:rsidRPr="000B308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0B3086" w:rsidRDefault="007072EA" w:rsidP="007072EA">
            <w:pPr>
              <w:jc w:val="center"/>
            </w:pPr>
            <w:r w:rsidRPr="000B3086">
              <w:rPr>
                <w:sz w:val="22"/>
                <w:szCs w:val="22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01.05.2025 -            30.09.2025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21 915,34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072EA" w:rsidRPr="000E6BA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21 915,34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072EA" w:rsidRPr="002F4138" w:rsidRDefault="007072EA" w:rsidP="007072E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0B7425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proofErr w:type="spellStart"/>
            <w:r w:rsidRPr="002F4138">
              <w:rPr>
                <w:sz w:val="22"/>
                <w:szCs w:val="22"/>
              </w:rPr>
              <w:t>фуд</w:t>
            </w:r>
            <w:proofErr w:type="spellEnd"/>
            <w:r w:rsidRPr="002F4138">
              <w:rPr>
                <w:sz w:val="22"/>
                <w:szCs w:val="22"/>
              </w:rPr>
              <w:t>-трак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(территория у фонтана «Кони»)</w:t>
            </w:r>
          </w:p>
          <w:p w:rsidR="000B7425" w:rsidRPr="002F4138" w:rsidRDefault="000B7425" w:rsidP="000B7425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услуги общественного питания (код ОКВЭД 56)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01.06.2025 -            30.09.2025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7425" w:rsidRPr="002F4138" w:rsidRDefault="007072EA" w:rsidP="000B7425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243 503,75</w:t>
            </w:r>
          </w:p>
          <w:p w:rsidR="000B7425" w:rsidRPr="002F4138" w:rsidRDefault="000B7425" w:rsidP="000B7425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0B7425" w:rsidRPr="002F4138" w:rsidRDefault="000B7425" w:rsidP="000B7425">
            <w:pPr>
              <w:ind w:right="-2"/>
              <w:jc w:val="center"/>
              <w:rPr>
                <w:sz w:val="23"/>
                <w:szCs w:val="23"/>
              </w:rPr>
            </w:pPr>
          </w:p>
          <w:p w:rsidR="000B7425" w:rsidRPr="002F4138" w:rsidRDefault="000B7425" w:rsidP="000B7425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0B7425" w:rsidRPr="002F4138" w:rsidRDefault="007072EA" w:rsidP="000B7425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243 503,75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7425" w:rsidRPr="002F4138" w:rsidRDefault="000B7425" w:rsidP="000B7425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7425" w:rsidRPr="002F4138" w:rsidRDefault="000B7425" w:rsidP="000B7425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7072E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56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proofErr w:type="spellStart"/>
            <w:r w:rsidRPr="002F4138">
              <w:rPr>
                <w:sz w:val="22"/>
                <w:szCs w:val="22"/>
              </w:rPr>
              <w:t>фуд</w:t>
            </w:r>
            <w:proofErr w:type="spellEnd"/>
            <w:r w:rsidRPr="002F4138">
              <w:rPr>
                <w:sz w:val="22"/>
                <w:szCs w:val="22"/>
              </w:rPr>
              <w:t>-трак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(территория у фонтана «Кони»)</w:t>
            </w:r>
          </w:p>
          <w:p w:rsidR="007072EA" w:rsidRPr="002F4138" w:rsidRDefault="007072EA" w:rsidP="007072E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услуги общественного питания (код ОКВЭД 56)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01.06.2025 -            30.09.2025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072EA" w:rsidRPr="002F4138" w:rsidRDefault="007072EA" w:rsidP="007072E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7072E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57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proofErr w:type="spellStart"/>
            <w:r w:rsidRPr="002F4138">
              <w:rPr>
                <w:sz w:val="22"/>
                <w:szCs w:val="22"/>
              </w:rPr>
              <w:t>фуд</w:t>
            </w:r>
            <w:proofErr w:type="spellEnd"/>
            <w:r w:rsidRPr="002F4138">
              <w:rPr>
                <w:sz w:val="22"/>
                <w:szCs w:val="22"/>
              </w:rPr>
              <w:t>-трак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(территория у фонтана «Кони»)</w:t>
            </w:r>
          </w:p>
          <w:p w:rsidR="007072EA" w:rsidRPr="002F4138" w:rsidRDefault="007072EA" w:rsidP="007072E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услуги общественного питания (код ОКВЭД 56)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01.06.2025 -            30.09.2025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072EA" w:rsidRPr="002F4138" w:rsidRDefault="007072EA" w:rsidP="007072E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7072E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lastRenderedPageBreak/>
              <w:t>58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proofErr w:type="spellStart"/>
            <w:r w:rsidRPr="002F4138">
              <w:rPr>
                <w:sz w:val="22"/>
                <w:szCs w:val="22"/>
              </w:rPr>
              <w:t>фуд</w:t>
            </w:r>
            <w:proofErr w:type="spellEnd"/>
            <w:r w:rsidRPr="002F4138">
              <w:rPr>
                <w:sz w:val="22"/>
                <w:szCs w:val="22"/>
              </w:rPr>
              <w:t>-трак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(территория у фонтана «Кони»)</w:t>
            </w:r>
          </w:p>
          <w:p w:rsidR="007072EA" w:rsidRPr="002F4138" w:rsidRDefault="007072EA" w:rsidP="007072E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услуги общественного питания (код ОКВЭД 56)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01.06.2025 -            30.09.2025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072EA" w:rsidRPr="002F4138" w:rsidRDefault="007072EA" w:rsidP="007072E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7072E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59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proofErr w:type="spellStart"/>
            <w:r w:rsidRPr="002F4138">
              <w:rPr>
                <w:sz w:val="22"/>
                <w:szCs w:val="22"/>
              </w:rPr>
              <w:t>фуд</w:t>
            </w:r>
            <w:proofErr w:type="spellEnd"/>
            <w:r w:rsidRPr="002F4138">
              <w:rPr>
                <w:sz w:val="22"/>
                <w:szCs w:val="22"/>
              </w:rPr>
              <w:t>-трак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(территория у фонтана «Кони»)</w:t>
            </w:r>
          </w:p>
          <w:p w:rsidR="007072EA" w:rsidRPr="002F4138" w:rsidRDefault="007072EA" w:rsidP="007072E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услуги общественного питания (код ОКВЭД 56)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01.06.2025 -            30.09.2025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072EA" w:rsidRPr="002F4138" w:rsidRDefault="007072EA" w:rsidP="007072E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7072E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60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proofErr w:type="spellStart"/>
            <w:r w:rsidRPr="002F4138">
              <w:rPr>
                <w:sz w:val="22"/>
                <w:szCs w:val="22"/>
              </w:rPr>
              <w:t>фуд</w:t>
            </w:r>
            <w:proofErr w:type="spellEnd"/>
            <w:r w:rsidRPr="002F4138">
              <w:rPr>
                <w:sz w:val="22"/>
                <w:szCs w:val="22"/>
              </w:rPr>
              <w:t>-трак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(территория у фонтана «Кони»)</w:t>
            </w:r>
          </w:p>
          <w:p w:rsidR="007072EA" w:rsidRPr="002F4138" w:rsidRDefault="007072EA" w:rsidP="007072EA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услуги общественного питания (код ОКВЭД 56)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01.06.2025 -            30.09.2025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243 503,75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072EA" w:rsidRPr="002F4138" w:rsidRDefault="007072EA" w:rsidP="007072E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0B7425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61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Оборудованное торговое место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(в районе подвесного моста)</w:t>
            </w:r>
          </w:p>
          <w:p w:rsidR="000B7425" w:rsidRPr="002F4138" w:rsidRDefault="000B7425" w:rsidP="000B7425">
            <w:pPr>
              <w:jc w:val="center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B7425" w:rsidRPr="00B753C6" w:rsidRDefault="000B7425" w:rsidP="000B7425">
            <w:pPr>
              <w:jc w:val="center"/>
            </w:pPr>
            <w:r w:rsidRPr="00B753C6">
              <w:rPr>
                <w:sz w:val="22"/>
                <w:szCs w:val="22"/>
              </w:rPr>
              <w:t>развлекательные услуги (бытовой прокат)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01.05.2025 -            30.09.2025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7425" w:rsidRPr="002F4138" w:rsidRDefault="007072EA" w:rsidP="000B7425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219 153,38</w:t>
            </w:r>
          </w:p>
          <w:p w:rsidR="000B7425" w:rsidRPr="002F4138" w:rsidRDefault="000B7425" w:rsidP="000B7425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0B7425" w:rsidRPr="002F4138" w:rsidRDefault="000B7425" w:rsidP="000B7425">
            <w:pPr>
              <w:ind w:right="-2"/>
              <w:jc w:val="center"/>
              <w:rPr>
                <w:sz w:val="23"/>
                <w:szCs w:val="23"/>
              </w:rPr>
            </w:pPr>
          </w:p>
          <w:p w:rsidR="000B7425" w:rsidRPr="002F4138" w:rsidRDefault="000B7425" w:rsidP="000B7425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107516" w:rsidRPr="002F4138" w:rsidRDefault="007072EA" w:rsidP="00107516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219 1</w:t>
            </w:r>
            <w:bookmarkStart w:id="0" w:name="_GoBack"/>
            <w:bookmarkEnd w:id="0"/>
            <w:r>
              <w:rPr>
                <w:b/>
                <w:sz w:val="23"/>
                <w:szCs w:val="23"/>
              </w:rPr>
              <w:t>53,38</w:t>
            </w:r>
          </w:p>
          <w:p w:rsidR="000B7425" w:rsidRPr="002F4138" w:rsidRDefault="000B7425" w:rsidP="000B7425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7425" w:rsidRPr="002F4138" w:rsidRDefault="000B7425" w:rsidP="000B7425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7425" w:rsidRPr="002F4138" w:rsidRDefault="000B7425" w:rsidP="000B7425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  <w:tr w:rsidR="007072EA" w:rsidRPr="002F4138" w:rsidTr="00871E5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71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Оборудованное торговое место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город   Орел,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ул. Левый берег реки Орлик, 21</w:t>
            </w:r>
          </w:p>
          <w:p w:rsidR="007072EA" w:rsidRPr="002F4138" w:rsidRDefault="007072EA" w:rsidP="007072EA">
            <w:pPr>
              <w:jc w:val="center"/>
              <w:rPr>
                <w:b/>
              </w:rPr>
            </w:pPr>
            <w:r w:rsidRPr="002F4138">
              <w:rPr>
                <w:sz w:val="22"/>
                <w:szCs w:val="22"/>
              </w:rPr>
              <w:t>(район торгового павильона)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B753C6" w:rsidRDefault="007072EA" w:rsidP="007072EA">
            <w:pPr>
              <w:jc w:val="center"/>
            </w:pPr>
            <w:r w:rsidRPr="00B753C6">
              <w:rPr>
                <w:sz w:val="22"/>
                <w:szCs w:val="22"/>
              </w:rPr>
              <w:t>развлекательные услуги (бытовой прокат)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 xml:space="preserve">  01.05.2025 -            30.09.2025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sz w:val="22"/>
                <w:szCs w:val="22"/>
              </w:rPr>
              <w:t>(включительно</w:t>
            </w:r>
            <w:proofErr w:type="gramStart"/>
            <w:r w:rsidRPr="002F4138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219 153,38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  <w:r w:rsidRPr="002F4138">
              <w:rPr>
                <w:sz w:val="23"/>
                <w:szCs w:val="23"/>
              </w:rPr>
              <w:t>руб.</w:t>
            </w:r>
          </w:p>
          <w:p w:rsidR="007072EA" w:rsidRPr="002F4138" w:rsidRDefault="007072EA" w:rsidP="007072EA">
            <w:pPr>
              <w:ind w:right="-2"/>
              <w:jc w:val="center"/>
              <w:rPr>
                <w:sz w:val="23"/>
                <w:szCs w:val="23"/>
              </w:rPr>
            </w:pP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 w:rsidRPr="002F4138">
              <w:rPr>
                <w:b/>
                <w:sz w:val="23"/>
                <w:szCs w:val="23"/>
              </w:rPr>
              <w:t>Размер задатка</w:t>
            </w:r>
          </w:p>
          <w:p w:rsidR="007072EA" w:rsidRPr="002F4138" w:rsidRDefault="007072EA" w:rsidP="007072EA">
            <w:pPr>
              <w:ind w:right="-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219 153,38</w:t>
            </w:r>
          </w:p>
          <w:p w:rsidR="007072EA" w:rsidRPr="002F4138" w:rsidRDefault="007072EA" w:rsidP="007072EA">
            <w:pPr>
              <w:jc w:val="center"/>
            </w:pPr>
            <w:r w:rsidRPr="002F4138">
              <w:rPr>
                <w:b/>
                <w:sz w:val="23"/>
                <w:szCs w:val="23"/>
              </w:rPr>
              <w:t>руб.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72EA" w:rsidRPr="002F4138" w:rsidRDefault="007072EA" w:rsidP="007072EA">
            <w:pPr>
              <w:tabs>
                <w:tab w:val="left" w:pos="284"/>
              </w:tabs>
              <w:ind w:right="-2"/>
              <w:jc w:val="center"/>
            </w:pPr>
            <w:r w:rsidRPr="002F4138">
              <w:rPr>
                <w:sz w:val="22"/>
                <w:szCs w:val="22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2F4138">
              <w:rPr>
                <w:sz w:val="22"/>
                <w:szCs w:val="22"/>
              </w:rPr>
              <w:t>г</w:t>
            </w:r>
            <w:proofErr w:type="gramStart"/>
            <w:r w:rsidRPr="002F4138">
              <w:rPr>
                <w:sz w:val="22"/>
                <w:szCs w:val="22"/>
              </w:rPr>
              <w:t>.О</w:t>
            </w:r>
            <w:proofErr w:type="gramEnd"/>
            <w:r w:rsidRPr="002F4138">
              <w:rPr>
                <w:sz w:val="22"/>
                <w:szCs w:val="22"/>
              </w:rPr>
              <w:t>рла</w:t>
            </w:r>
            <w:proofErr w:type="spellEnd"/>
            <w:r w:rsidRPr="002F4138">
              <w:rPr>
                <w:sz w:val="22"/>
                <w:szCs w:val="22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072EA" w:rsidRPr="002F4138" w:rsidRDefault="007072EA" w:rsidP="007072EA">
            <w:pPr>
              <w:ind w:left="113" w:right="113"/>
              <w:jc w:val="center"/>
            </w:pPr>
            <w:r w:rsidRPr="002F4138">
              <w:rPr>
                <w:sz w:val="22"/>
                <w:szCs w:val="22"/>
              </w:rPr>
              <w:t xml:space="preserve">Отсутствие </w:t>
            </w:r>
            <w:proofErr w:type="spellStart"/>
            <w:r w:rsidRPr="002F4138">
              <w:rPr>
                <w:sz w:val="22"/>
                <w:szCs w:val="22"/>
              </w:rPr>
              <w:t>эл</w:t>
            </w:r>
            <w:proofErr w:type="gramStart"/>
            <w:r w:rsidRPr="002F4138">
              <w:rPr>
                <w:sz w:val="22"/>
                <w:szCs w:val="22"/>
              </w:rPr>
              <w:t>.э</w:t>
            </w:r>
            <w:proofErr w:type="gramEnd"/>
            <w:r w:rsidRPr="002F4138">
              <w:rPr>
                <w:sz w:val="22"/>
                <w:szCs w:val="22"/>
              </w:rPr>
              <w:t>нергии</w:t>
            </w:r>
            <w:proofErr w:type="spellEnd"/>
          </w:p>
        </w:tc>
      </w:tr>
    </w:tbl>
    <w:p w:rsidR="00475D2F" w:rsidRPr="002F4138" w:rsidRDefault="00475D2F" w:rsidP="00D155F7">
      <w:pPr>
        <w:ind w:left="709"/>
        <w:jc w:val="both"/>
        <w:rPr>
          <w:b/>
          <w:sz w:val="20"/>
          <w:szCs w:val="28"/>
        </w:rPr>
      </w:pPr>
    </w:p>
    <w:p w:rsidR="00761802" w:rsidRPr="002F4138" w:rsidRDefault="00AD343C" w:rsidP="00D155F7">
      <w:pPr>
        <w:ind w:left="709"/>
        <w:jc w:val="both"/>
        <w:rPr>
          <w:sz w:val="20"/>
          <w:szCs w:val="28"/>
        </w:rPr>
        <w:sectPr w:rsidR="00761802" w:rsidRPr="002F4138" w:rsidSect="00B55C79">
          <w:pgSz w:w="16838" w:h="11906" w:orient="landscape"/>
          <w:pgMar w:top="284" w:right="902" w:bottom="142" w:left="567" w:header="709" w:footer="709" w:gutter="0"/>
          <w:cols w:space="708"/>
          <w:docGrid w:linePitch="360"/>
        </w:sectPr>
      </w:pPr>
      <w:r w:rsidRPr="002F4138">
        <w:rPr>
          <w:b/>
          <w:sz w:val="20"/>
          <w:szCs w:val="28"/>
        </w:rPr>
        <w:t>*</w:t>
      </w:r>
      <w:r w:rsidRPr="002F4138">
        <w:rPr>
          <w:sz w:val="20"/>
          <w:szCs w:val="28"/>
        </w:rPr>
        <w:t xml:space="preserve"> Номер торгового  места (лота) для размещения нестационарных торговых объектов, соответствует номеру  торгового объекта, указанного в Постановлении  Администрации города Орла от 24 октября 2016 года № 4798 «Об утверждении схем размещения нестационарных торговых объектов на территории города Орла»</w:t>
      </w:r>
      <w:r w:rsidR="00177B17" w:rsidRPr="002F4138">
        <w:rPr>
          <w:sz w:val="20"/>
          <w:szCs w:val="28"/>
        </w:rPr>
        <w:t>.</w:t>
      </w:r>
    </w:p>
    <w:p w:rsidR="00A5324E" w:rsidRPr="002F4138" w:rsidRDefault="00A5324E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lastRenderedPageBreak/>
        <w:t>К участию в аукционе допускаются физические и юридические лица, своевременно подавшие заявку и необходимые документы не позднее даты, установленной в извещении.</w:t>
      </w:r>
    </w:p>
    <w:p w:rsidR="00A5324E" w:rsidRPr="002F4138" w:rsidRDefault="00A5324E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Желающие принять участие в аукционе могут действовать через своих представителей, полномочия которых должны быть оформлены в соответствии с действующим законодательством. </w:t>
      </w:r>
    </w:p>
    <w:p w:rsidR="00A5324E" w:rsidRPr="002F4138" w:rsidRDefault="00A5324E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Аукцион проводится в присутствии участников. Неявка участников на аукцион является основанием для отмены аукциона либо его переноса по решению комиссии по проведению аукциона.</w:t>
      </w:r>
    </w:p>
    <w:p w:rsidR="00A5324E" w:rsidRPr="002F4138" w:rsidRDefault="00A5324E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Аукцион, в котором принял участие только один участник, признается несостоявшимся. Победителем объявляется единственный участник, который уплачивает стартовую (начальную) цену места размещения нестационарного объекта.</w:t>
      </w:r>
    </w:p>
    <w:p w:rsidR="00B24AA4" w:rsidRPr="002F4138" w:rsidRDefault="00B24AA4" w:rsidP="00D155F7">
      <w:pPr>
        <w:ind w:firstLine="709"/>
        <w:jc w:val="both"/>
        <w:rPr>
          <w:b/>
          <w:sz w:val="28"/>
          <w:szCs w:val="28"/>
        </w:rPr>
      </w:pPr>
      <w:r w:rsidRPr="002F4138">
        <w:rPr>
          <w:sz w:val="28"/>
          <w:szCs w:val="28"/>
        </w:rPr>
        <w:t>Юридические и физические лица, принявшие решение об участии в аукционе, подают Организатору заявку на участие по форме, установленной в извещении о проведен</w:t>
      </w:r>
      <w:proofErr w:type="gramStart"/>
      <w:r w:rsidRPr="002F4138">
        <w:rPr>
          <w:sz w:val="28"/>
          <w:szCs w:val="28"/>
        </w:rPr>
        <w:t>ии ау</w:t>
      </w:r>
      <w:proofErr w:type="gramEnd"/>
      <w:r w:rsidRPr="002F4138">
        <w:rPr>
          <w:sz w:val="28"/>
          <w:szCs w:val="28"/>
        </w:rPr>
        <w:t>кциона, включающую обязательство выполнить все условия, содержащиеся в извещении о проведении аукциона.</w:t>
      </w:r>
    </w:p>
    <w:p w:rsidR="00BF4A95" w:rsidRPr="002F4138" w:rsidRDefault="00B24AA4" w:rsidP="00D155F7">
      <w:pPr>
        <w:pStyle w:val="ConsPlusNormal"/>
        <w:widowControl/>
        <w:tabs>
          <w:tab w:val="left" w:pos="0"/>
          <w:tab w:val="left" w:pos="284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Заявки на участие в аукционе оформляются по форме, указанной в приложении №1 к настоящему извещению, и подаются в электронной форме по адресу электронной почты </w:t>
      </w:r>
      <w:hyperlink r:id="rId11" w:history="1">
        <w:r w:rsidRPr="002F413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bux</w:t>
        </w:r>
        <w:r w:rsidRPr="002F413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2F413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parkorel</w:t>
        </w:r>
        <w:r w:rsidRPr="002F413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2F413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BF4A95" w:rsidRPr="002F4138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BF4A95" w:rsidRPr="002F4138">
        <w:rPr>
          <w:rFonts w:ascii="Times New Roman" w:eastAsiaTheme="minorHAnsi" w:hAnsi="Times New Roman" w:cs="Times New Roman"/>
          <w:sz w:val="28"/>
          <w:szCs w:val="28"/>
          <w:lang w:eastAsia="en-US"/>
        </w:rPr>
        <w:t>В заявке обязательно указываются ИНН и ОГРН (ОГРНИП) заявителя.</w:t>
      </w:r>
    </w:p>
    <w:p w:rsidR="00BF4A95" w:rsidRPr="002F4138" w:rsidRDefault="00BF4A95" w:rsidP="00D155F7">
      <w:pPr>
        <w:ind w:firstLine="709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>К заявке прилагаются:</w:t>
      </w:r>
    </w:p>
    <w:p w:rsidR="00C206F5" w:rsidRPr="002F4138" w:rsidRDefault="00C206F5" w:rsidP="00D155F7">
      <w:pPr>
        <w:tabs>
          <w:tab w:val="left" w:pos="284"/>
          <w:tab w:val="left" w:pos="709"/>
        </w:tabs>
        <w:ind w:right="-2" w:firstLine="709"/>
        <w:jc w:val="both"/>
        <w:rPr>
          <w:sz w:val="28"/>
        </w:rPr>
      </w:pPr>
      <w:bookmarkStart w:id="1" w:name="sub_40423"/>
      <w:r w:rsidRPr="002F4138">
        <w:rPr>
          <w:sz w:val="28"/>
        </w:rPr>
        <w:t>- копии учредительных документов (для юридических лиц);</w:t>
      </w:r>
    </w:p>
    <w:p w:rsidR="000D18B8" w:rsidRPr="002F4138" w:rsidRDefault="000D18B8" w:rsidP="00D155F7">
      <w:pPr>
        <w:pStyle w:val="a9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-копия документа, подтверждающего полномочия руководителя (для юридического лица: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руководитель));</w:t>
      </w:r>
    </w:p>
    <w:p w:rsidR="000D18B8" w:rsidRPr="002F4138" w:rsidRDefault="000D18B8" w:rsidP="00D155F7">
      <w:pPr>
        <w:pStyle w:val="a9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 копия документа, удостоверяющего личность (для физических лиц);</w:t>
      </w:r>
    </w:p>
    <w:p w:rsidR="000D18B8" w:rsidRPr="002F4138" w:rsidRDefault="000D18B8" w:rsidP="00D155F7">
      <w:pPr>
        <w:pStyle w:val="a9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 копия документа, подтверждающего регистрацию физического лица в качестве индивидуального предпринимателя.</w:t>
      </w:r>
    </w:p>
    <w:p w:rsidR="00911EC4" w:rsidRPr="002F4138" w:rsidRDefault="00911EC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В случае если от имени Заявителя действует иное лицо, к заявлению должна быть также приложена доверенность на осуществление действий от имени Заявителя</w:t>
      </w:r>
      <w:r w:rsidR="001302D4" w:rsidRPr="002F4138">
        <w:rPr>
          <w:sz w:val="28"/>
          <w:szCs w:val="28"/>
        </w:rPr>
        <w:t>,</w:t>
      </w:r>
      <w:r w:rsidRPr="002F4138">
        <w:rPr>
          <w:sz w:val="28"/>
          <w:szCs w:val="28"/>
        </w:rPr>
        <w:t xml:space="preserve"> либо копия такой доверенности, заверенная печатью Заявителя и подписанная руководителем Заявителя или уполномоченным этим руководителем лицом. В случае если указанная доверенность подписана лицом, уполномоченным руководителем Заявителя, заявление должно содержать сведения о документе, подтверждающем полномочия такого лица; для индивидуального предпринимателя - доверенность (ее заверенная копия);</w:t>
      </w:r>
    </w:p>
    <w:p w:rsidR="00BF4A95" w:rsidRPr="002F4138" w:rsidRDefault="00BF4A9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 документы, подтверждающие наличие у заявителя в собственности или пользовании  стационарного предприятия общественного питания (при оказании услуг общественного питания);</w:t>
      </w:r>
    </w:p>
    <w:p w:rsidR="00204624" w:rsidRPr="002F4138" w:rsidRDefault="00204624" w:rsidP="00D155F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- полученная не ранее чем за шесть месяцев до даты подачи заявления выписка из Единого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государственного реестра юридических лиц, выписка из Единого государственного реестра</w:t>
      </w:r>
    </w:p>
    <w:p w:rsidR="00911EC4" w:rsidRPr="002F4138" w:rsidRDefault="00911EC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lastRenderedPageBreak/>
        <w:t xml:space="preserve">- эскиз, дизайн-проект внешнего вида, </w:t>
      </w:r>
      <w:proofErr w:type="gramStart"/>
      <w:r w:rsidRPr="002F4138">
        <w:rPr>
          <w:sz w:val="28"/>
          <w:szCs w:val="28"/>
        </w:rPr>
        <w:t>с даты согласования</w:t>
      </w:r>
      <w:proofErr w:type="gramEnd"/>
      <w:r w:rsidRPr="002F4138">
        <w:rPr>
          <w:sz w:val="28"/>
          <w:szCs w:val="28"/>
        </w:rPr>
        <w:t xml:space="preserve"> которого с управлением градостроительства администрации города Орла прошло не более пяти лет до момента подачи заявки на участие в аукционе;</w:t>
      </w:r>
    </w:p>
    <w:p w:rsidR="00963E1E" w:rsidRPr="002F4138" w:rsidRDefault="00963E1E" w:rsidP="00D155F7">
      <w:pPr>
        <w:ind w:firstLine="709"/>
        <w:jc w:val="both"/>
        <w:rPr>
          <w:sz w:val="28"/>
          <w:szCs w:val="28"/>
        </w:rPr>
      </w:pPr>
      <w:bookmarkStart w:id="2" w:name="sub_40424"/>
      <w:r w:rsidRPr="002F4138">
        <w:rPr>
          <w:sz w:val="28"/>
          <w:szCs w:val="28"/>
        </w:rPr>
        <w:t>- платежный документ,</w:t>
      </w:r>
      <w:r w:rsidR="001530E5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подтверждающий внесение денежных сре</w:t>
      </w:r>
      <w:proofErr w:type="gramStart"/>
      <w:r w:rsidRPr="002F4138">
        <w:rPr>
          <w:sz w:val="28"/>
          <w:szCs w:val="28"/>
        </w:rPr>
        <w:t>дств в к</w:t>
      </w:r>
      <w:proofErr w:type="gramEnd"/>
      <w:r w:rsidRPr="002F4138">
        <w:rPr>
          <w:sz w:val="28"/>
          <w:szCs w:val="28"/>
        </w:rPr>
        <w:t>ачестве задатка для участия в аукционе, в размере, равном начальной цене заявленного лота</w:t>
      </w:r>
    </w:p>
    <w:p w:rsidR="00837C97" w:rsidRPr="002F4138" w:rsidRDefault="00AB22D0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- платежный  документ  </w:t>
      </w:r>
      <w:r w:rsidRPr="002F4138">
        <w:rPr>
          <w:b/>
          <w:sz w:val="28"/>
          <w:szCs w:val="28"/>
        </w:rPr>
        <w:t xml:space="preserve">(для  </w:t>
      </w:r>
      <w:r w:rsidR="00837C97" w:rsidRPr="002F4138">
        <w:rPr>
          <w:b/>
          <w:sz w:val="28"/>
          <w:szCs w:val="28"/>
        </w:rPr>
        <w:t>нестационарного торгового объекта</w:t>
      </w:r>
      <w:r w:rsidRPr="002F4138">
        <w:rPr>
          <w:b/>
          <w:sz w:val="28"/>
          <w:szCs w:val="28"/>
        </w:rPr>
        <w:t xml:space="preserve">  №№ </w:t>
      </w:r>
      <w:r w:rsidR="00837C97" w:rsidRPr="002F4138">
        <w:rPr>
          <w:b/>
          <w:sz w:val="28"/>
          <w:szCs w:val="28"/>
        </w:rPr>
        <w:t>31</w:t>
      </w:r>
      <w:r w:rsidR="00975B21" w:rsidRPr="002F4138">
        <w:rPr>
          <w:b/>
          <w:sz w:val="28"/>
          <w:szCs w:val="28"/>
        </w:rPr>
        <w:t>,32,33,</w:t>
      </w:r>
      <w:r w:rsidR="00837C97" w:rsidRPr="002F4138">
        <w:rPr>
          <w:b/>
          <w:sz w:val="28"/>
          <w:szCs w:val="28"/>
        </w:rPr>
        <w:t>34,</w:t>
      </w:r>
      <w:r w:rsidR="00975B21" w:rsidRPr="002F4138">
        <w:rPr>
          <w:b/>
          <w:sz w:val="28"/>
          <w:szCs w:val="28"/>
        </w:rPr>
        <w:t>50,</w:t>
      </w:r>
      <w:r w:rsidR="00837C97" w:rsidRPr="002F4138">
        <w:rPr>
          <w:b/>
          <w:sz w:val="28"/>
          <w:szCs w:val="28"/>
        </w:rPr>
        <w:t>51</w:t>
      </w:r>
      <w:r w:rsidRPr="002F4138">
        <w:rPr>
          <w:b/>
          <w:sz w:val="28"/>
          <w:szCs w:val="28"/>
        </w:rPr>
        <w:t>)</w:t>
      </w:r>
      <w:r w:rsidRPr="002F4138">
        <w:rPr>
          <w:sz w:val="28"/>
          <w:szCs w:val="28"/>
        </w:rPr>
        <w:t xml:space="preserve">,подтверждающий внесение денежных средств равной стоимости размещения  объекта  в  квартал  из  расчета  начальной  цены. </w:t>
      </w:r>
    </w:p>
    <w:p w:rsidR="00963E1E" w:rsidRPr="002F4138" w:rsidRDefault="00963E1E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Если участником аукциона является бюджетное учреждение, предоставление задатка не требуется.</w:t>
      </w:r>
      <w:bookmarkEnd w:id="2"/>
    </w:p>
    <w:p w:rsidR="00BF4A95" w:rsidRPr="002F4138" w:rsidRDefault="00BF4A95" w:rsidP="00D155F7">
      <w:pPr>
        <w:ind w:firstLine="709"/>
        <w:jc w:val="both"/>
        <w:rPr>
          <w:sz w:val="28"/>
          <w:szCs w:val="28"/>
        </w:rPr>
      </w:pPr>
    </w:p>
    <w:p w:rsidR="00B96D2F" w:rsidRPr="002F4138" w:rsidRDefault="00B96D2F" w:rsidP="00D155F7">
      <w:pPr>
        <w:tabs>
          <w:tab w:val="left" w:pos="284"/>
        </w:tabs>
        <w:ind w:right="-2" w:firstLine="709"/>
        <w:jc w:val="both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 xml:space="preserve">Задаток </w:t>
      </w:r>
      <w:r w:rsidRPr="002F4138">
        <w:rPr>
          <w:b/>
          <w:sz w:val="28"/>
        </w:rPr>
        <w:t>для участия в аукционе</w:t>
      </w:r>
      <w:r w:rsidRPr="002F4138">
        <w:rPr>
          <w:b/>
          <w:sz w:val="28"/>
          <w:szCs w:val="28"/>
        </w:rPr>
        <w:t xml:space="preserve"> перечисляется по следующим реквизитам: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052"/>
      </w:tblGrid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Получатель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pStyle w:val="ab"/>
              <w:tabs>
                <w:tab w:val="left" w:pos="142"/>
                <w:tab w:val="left" w:pos="709"/>
                <w:tab w:val="left" w:pos="1134"/>
                <w:tab w:val="left" w:pos="1276"/>
              </w:tabs>
              <w:autoSpaceDN w:val="0"/>
              <w:ind w:left="0"/>
              <w:textAlignment w:val="baseline"/>
              <w:outlineLvl w:val="0"/>
              <w:rPr>
                <w:rFonts w:eastAsia="Calibri"/>
                <w:kern w:val="3"/>
                <w:sz w:val="28"/>
                <w:szCs w:val="28"/>
                <w:lang w:eastAsia="zh-CN"/>
              </w:rPr>
            </w:pPr>
            <w:proofErr w:type="gramStart"/>
            <w:r w:rsidRPr="002F4138">
              <w:rPr>
                <w:rFonts w:eastAsia="Calibri"/>
                <w:kern w:val="3"/>
                <w:sz w:val="28"/>
                <w:szCs w:val="28"/>
                <w:lang w:eastAsia="zh-CN"/>
              </w:rPr>
              <w:t>Финансовое  управление  администрации  города  Орла (</w:t>
            </w:r>
            <w:r w:rsidR="00BF4A95" w:rsidRPr="002F4138">
              <w:rPr>
                <w:sz w:val="28"/>
                <w:szCs w:val="28"/>
              </w:rPr>
              <w:t>МАУК «ЦПК г. Орла»)</w:t>
            </w:r>
            <w:r w:rsidR="002F4138">
              <w:rPr>
                <w:sz w:val="28"/>
                <w:szCs w:val="28"/>
              </w:rPr>
              <w:t xml:space="preserve">  </w:t>
            </w:r>
            <w:r w:rsidRPr="002F4138">
              <w:rPr>
                <w:rFonts w:eastAsia="Calibri"/>
                <w:kern w:val="3"/>
                <w:sz w:val="28"/>
                <w:szCs w:val="28"/>
                <w:lang w:eastAsia="zh-CN"/>
              </w:rPr>
              <w:t>л/с 30546Ц69100)</w:t>
            </w:r>
            <w:proofErr w:type="gramEnd"/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ИНН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5701000449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КПП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575301001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ОГРН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pStyle w:val="ab"/>
              <w:tabs>
                <w:tab w:val="left" w:pos="142"/>
              </w:tabs>
              <w:ind w:left="0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1025700829990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  <w:shd w:val="clear" w:color="auto" w:fill="FFFFFF"/>
              </w:rPr>
              <w:t xml:space="preserve">Банк </w:t>
            </w:r>
            <w:r w:rsidRPr="002F4138">
              <w:rPr>
                <w:b/>
                <w:sz w:val="28"/>
                <w:szCs w:val="28"/>
              </w:rPr>
              <w:t>получателя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rPr>
                <w:b/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Отделение Орел Банка России//УФК по Орловской области г. Орел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rFonts w:eastAsia="Calibri"/>
                <w:b/>
                <w:kern w:val="3"/>
                <w:sz w:val="28"/>
                <w:szCs w:val="28"/>
                <w:lang w:eastAsia="zh-CN"/>
              </w:rPr>
              <w:t>БИК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pStyle w:val="ab"/>
              <w:tabs>
                <w:tab w:val="left" w:pos="142"/>
              </w:tabs>
              <w:ind w:left="0"/>
              <w:rPr>
                <w:rFonts w:eastAsia="Calibri"/>
                <w:kern w:val="3"/>
                <w:sz w:val="28"/>
                <w:szCs w:val="28"/>
                <w:lang w:eastAsia="zh-CN"/>
              </w:rPr>
            </w:pPr>
            <w:r w:rsidRPr="002F4138">
              <w:rPr>
                <w:rFonts w:eastAsia="Calibri"/>
                <w:kern w:val="3"/>
                <w:sz w:val="28"/>
                <w:szCs w:val="28"/>
                <w:lang w:eastAsia="zh-CN"/>
              </w:rPr>
              <w:t>015402901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Корреспондирующий счет №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tabs>
                <w:tab w:val="left" w:pos="142"/>
                <w:tab w:val="left" w:pos="1134"/>
                <w:tab w:val="left" w:pos="1276"/>
              </w:tabs>
              <w:autoSpaceDN w:val="0"/>
              <w:textAlignment w:val="baseline"/>
              <w:outlineLvl w:val="0"/>
              <w:rPr>
                <w:rFonts w:eastAsia="Calibri"/>
                <w:kern w:val="3"/>
                <w:sz w:val="28"/>
                <w:szCs w:val="28"/>
                <w:lang w:eastAsia="zh-CN"/>
              </w:rPr>
            </w:pPr>
            <w:r w:rsidRPr="002F4138">
              <w:rPr>
                <w:sz w:val="28"/>
                <w:szCs w:val="28"/>
              </w:rPr>
              <w:t>40102810545370000046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Расчетный счет №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03234643547010005400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КБК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08010000000000000120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8"/>
              </w:rPr>
              <w:t>ОКТМО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54701000</w:t>
            </w:r>
          </w:p>
        </w:tc>
      </w:tr>
      <w:tr w:rsidR="00204624" w:rsidRPr="002F4138" w:rsidTr="00761802">
        <w:tc>
          <w:tcPr>
            <w:tcW w:w="3227" w:type="dxa"/>
            <w:vAlign w:val="center"/>
          </w:tcPr>
          <w:p w:rsidR="00204624" w:rsidRPr="002F4138" w:rsidRDefault="00204624" w:rsidP="00D155F7">
            <w:pPr>
              <w:ind w:left="142"/>
              <w:rPr>
                <w:sz w:val="28"/>
                <w:szCs w:val="28"/>
              </w:rPr>
            </w:pPr>
            <w:r w:rsidRPr="002F4138">
              <w:rPr>
                <w:b/>
                <w:sz w:val="28"/>
                <w:szCs w:val="26"/>
              </w:rPr>
              <w:t>Назначение  платежа:</w:t>
            </w:r>
          </w:p>
        </w:tc>
        <w:tc>
          <w:tcPr>
            <w:tcW w:w="7052" w:type="dxa"/>
            <w:vAlign w:val="center"/>
          </w:tcPr>
          <w:p w:rsidR="00204624" w:rsidRPr="002F4138" w:rsidRDefault="00204624" w:rsidP="00D155F7">
            <w:pPr>
              <w:rPr>
                <w:sz w:val="28"/>
                <w:szCs w:val="26"/>
              </w:rPr>
            </w:pPr>
            <w:r w:rsidRPr="002F4138">
              <w:rPr>
                <w:sz w:val="28"/>
                <w:szCs w:val="28"/>
              </w:rPr>
              <w:t>задаток для участия в аукционе на право размещения нестационарного  торгового объекта.</w:t>
            </w:r>
          </w:p>
        </w:tc>
      </w:tr>
    </w:tbl>
    <w:p w:rsidR="00204624" w:rsidRPr="002F4138" w:rsidRDefault="00204624" w:rsidP="00D155F7">
      <w:pPr>
        <w:tabs>
          <w:tab w:val="left" w:pos="284"/>
        </w:tabs>
        <w:ind w:right="-2" w:firstLine="709"/>
        <w:jc w:val="both"/>
        <w:rPr>
          <w:b/>
          <w:sz w:val="28"/>
          <w:szCs w:val="28"/>
        </w:rPr>
      </w:pPr>
    </w:p>
    <w:bookmarkEnd w:id="1"/>
    <w:p w:rsidR="007E3FD5" w:rsidRPr="002F4138" w:rsidRDefault="007E3FD5" w:rsidP="00D155F7">
      <w:pPr>
        <w:tabs>
          <w:tab w:val="left" w:pos="284"/>
        </w:tabs>
        <w:ind w:right="-2"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Задаток, внесенный лицом, признанным победителем аукциона, засчитывается в счет платы по договору на размещение нестационарного торгового объекта.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Аукцион проводит аукционист, назначаемый Организатором. 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Аукцион начинается с оглашения аукционистом краткой характеристики площадки для размещения нестационарного объекта, начальной цены приобретения права на заключение договора, а также шага аукциона.</w:t>
      </w:r>
    </w:p>
    <w:p w:rsidR="00730C55" w:rsidRPr="002F4138" w:rsidRDefault="007E3FD5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Шаг аукциона устанавливается – в размере </w:t>
      </w:r>
      <w:r w:rsidR="00A52983" w:rsidRPr="002F4138">
        <w:rPr>
          <w:sz w:val="28"/>
          <w:szCs w:val="28"/>
        </w:rPr>
        <w:t>10</w:t>
      </w:r>
      <w:r w:rsidRPr="002F4138">
        <w:rPr>
          <w:sz w:val="28"/>
          <w:szCs w:val="28"/>
        </w:rPr>
        <w:t xml:space="preserve"> процентов начальной стоимости лота.</w:t>
      </w:r>
    </w:p>
    <w:p w:rsidR="007E3FD5" w:rsidRPr="002F4138" w:rsidRDefault="007E3FD5" w:rsidP="00D155F7">
      <w:pPr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Шаг аукциона остается единым на весь период аукциона.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В процессе торгов аукционист называет цену, а участники сигнализируют о готовности приобрести право на заключение договора путем поднятия билетов.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Аукцион начинается с объявления начальной цены приобретения права на заключение договора. После объявления очередной цены аукционист называет участника, который, с точки зрения аукциониста, первым поднял билет. Затем аукционист предлагает участникам повысить цену не менее чем на шаг аукциона.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lastRenderedPageBreak/>
        <w:t>При отсутствии участников, готовых предложить более высокую цену, аукционист повторяет последнюю предложенную цену три раза.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Аукцион завершается, когда после троекратного объявления очередной цены ни один из участников не поднял билет. 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Победителем аукциона становится участник, номер билета которого был назван аукционистом последним, </w:t>
      </w:r>
      <w:r w:rsidRPr="002F4138">
        <w:rPr>
          <w:bCs/>
          <w:sz w:val="28"/>
          <w:szCs w:val="28"/>
        </w:rPr>
        <w:t>предложивший наиболее высокую цену лота.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После завершения аукциона аукционист объявляет о приобретении права на заключение договора, называет окончательную цену аукциона и лицо, признанное победителем аукциона.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Если после троекратного объявления начальной цены ни один из участников аукциона не поднял билет, аукцион признается несостоявшимся.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  <w:lang w:eastAsia="ru-RU"/>
        </w:rPr>
      </w:pPr>
      <w:r w:rsidRPr="002F4138">
        <w:rPr>
          <w:sz w:val="28"/>
          <w:szCs w:val="28"/>
          <w:lang w:eastAsia="ru-RU"/>
        </w:rPr>
        <w:t xml:space="preserve">Секретарь Комиссии ведет протокол аукциона, в который заносятся все предложения о цене приобретения права заключения договора с указанием предлагающего лица, результаты аукциона. Протокол составляется в пятидневный срок </w:t>
      </w:r>
      <w:proofErr w:type="gramStart"/>
      <w:r w:rsidRPr="002F4138">
        <w:rPr>
          <w:sz w:val="28"/>
          <w:szCs w:val="28"/>
          <w:lang w:eastAsia="ru-RU"/>
        </w:rPr>
        <w:t>с даты проведения</w:t>
      </w:r>
      <w:proofErr w:type="gramEnd"/>
      <w:r w:rsidRPr="002F4138">
        <w:rPr>
          <w:sz w:val="28"/>
          <w:szCs w:val="28"/>
          <w:lang w:eastAsia="ru-RU"/>
        </w:rPr>
        <w:t xml:space="preserve"> аукциона и подписывается всеми членами Комиссии и участниками аукциона, признанными победителями. 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  <w:lang w:eastAsia="ru-RU"/>
        </w:rPr>
      </w:pPr>
      <w:r w:rsidRPr="002F4138">
        <w:rPr>
          <w:sz w:val="28"/>
          <w:szCs w:val="28"/>
          <w:lang w:eastAsia="ru-RU"/>
        </w:rPr>
        <w:t xml:space="preserve">Победители аукциона при уклонении от подписания протокола утрачивают право на заключение договора. 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  <w:lang w:eastAsia="ru-RU"/>
        </w:rPr>
      </w:pPr>
      <w:r w:rsidRPr="002F4138">
        <w:rPr>
          <w:sz w:val="28"/>
          <w:szCs w:val="28"/>
          <w:lang w:eastAsia="ru-RU"/>
        </w:rPr>
        <w:t>Право заключения договора Комиссия передает участнику, сделавшему второе по величине предложение о цене приобретения права заключения договора на размещение НТО.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sz w:val="28"/>
          <w:szCs w:val="28"/>
          <w:lang w:eastAsia="ru-RU"/>
        </w:rPr>
      </w:pPr>
      <w:r w:rsidRPr="002F4138">
        <w:rPr>
          <w:sz w:val="28"/>
          <w:szCs w:val="28"/>
          <w:lang w:eastAsia="ru-RU"/>
        </w:rPr>
        <w:t xml:space="preserve">Участник аукциона перечисляет на определенный Организатором расчетный счет денежные средства, равные цене приобретения права заключения договора, что подтверждается копией платежного поручения (квитанции). </w:t>
      </w:r>
    </w:p>
    <w:p w:rsidR="00730C55" w:rsidRPr="002F4138" w:rsidRDefault="00730C55" w:rsidP="00D155F7">
      <w:pPr>
        <w:pStyle w:val="a9"/>
        <w:spacing w:before="0" w:after="0"/>
        <w:ind w:firstLine="709"/>
        <w:jc w:val="both"/>
        <w:rPr>
          <w:b/>
          <w:sz w:val="28"/>
          <w:szCs w:val="28"/>
        </w:rPr>
      </w:pPr>
      <w:r w:rsidRPr="002F4138">
        <w:rPr>
          <w:sz w:val="28"/>
          <w:szCs w:val="28"/>
          <w:lang w:eastAsia="ru-RU"/>
        </w:rPr>
        <w:t>Денежные средства, внесенные в качестве задатка для участия в аукционе, возвращаются не победившему участнику аукциона в течение 5 рабочих дней со дня проведения аукциона.</w:t>
      </w:r>
    </w:p>
    <w:p w:rsidR="007E3FD5" w:rsidRPr="002F4138" w:rsidRDefault="007E3FD5" w:rsidP="00D155F7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b/>
          <w:sz w:val="28"/>
          <w:highlight w:val="yellow"/>
        </w:rPr>
      </w:pPr>
      <w:r w:rsidRPr="002F4138">
        <w:rPr>
          <w:sz w:val="28"/>
          <w:szCs w:val="28"/>
        </w:rPr>
        <w:t>Договор  на  предоставление места на  размещение нестационарного торгового</w:t>
      </w:r>
      <w:r w:rsidRPr="002F4138">
        <w:rPr>
          <w:sz w:val="28"/>
        </w:rPr>
        <w:t xml:space="preserve">   объекта  оформляется организатором</w:t>
      </w:r>
      <w:r w:rsidR="002F4138">
        <w:rPr>
          <w:sz w:val="28"/>
        </w:rPr>
        <w:t xml:space="preserve">  </w:t>
      </w:r>
      <w:r w:rsidRPr="002F4138">
        <w:rPr>
          <w:sz w:val="28"/>
          <w:szCs w:val="28"/>
        </w:rPr>
        <w:t>Аукциона</w:t>
      </w:r>
      <w:r w:rsidR="002F4138">
        <w:rPr>
          <w:sz w:val="28"/>
          <w:szCs w:val="28"/>
        </w:rPr>
        <w:t xml:space="preserve">  </w:t>
      </w:r>
      <w:r w:rsidRPr="002F4138">
        <w:rPr>
          <w:sz w:val="28"/>
          <w:szCs w:val="28"/>
        </w:rPr>
        <w:t>по форме, указанной в приложении № 3  к настоящему извещению, не позднее двадцати рабочих дней с момента</w:t>
      </w:r>
      <w:r w:rsidR="002F4138">
        <w:rPr>
          <w:sz w:val="28"/>
          <w:szCs w:val="28"/>
        </w:rPr>
        <w:t xml:space="preserve">  </w:t>
      </w:r>
      <w:r w:rsidRPr="002F4138">
        <w:rPr>
          <w:sz w:val="28"/>
          <w:szCs w:val="28"/>
        </w:rPr>
        <w:t>подписания  победителем  протокола</w:t>
      </w:r>
      <w:r w:rsidR="002F4138">
        <w:rPr>
          <w:sz w:val="28"/>
          <w:szCs w:val="28"/>
        </w:rPr>
        <w:t xml:space="preserve">  </w:t>
      </w:r>
      <w:r w:rsidRPr="002F4138">
        <w:rPr>
          <w:sz w:val="28"/>
          <w:szCs w:val="28"/>
        </w:rPr>
        <w:t>Аукциона.</w:t>
      </w:r>
    </w:p>
    <w:p w:rsidR="007E3FD5" w:rsidRPr="002F4138" w:rsidRDefault="007E3FD5" w:rsidP="00D155F7">
      <w:pPr>
        <w:autoSpaceDE w:val="0"/>
        <w:autoSpaceDN w:val="0"/>
        <w:adjustRightInd w:val="0"/>
        <w:ind w:firstLine="709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Неявка победителя Аукциона в установленный срок для оформления</w:t>
      </w:r>
      <w:r w:rsidRPr="002F4138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договора, а также</w:t>
      </w:r>
      <w:r w:rsidR="002F4138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 </w:t>
      </w:r>
      <w:r w:rsidRPr="002F4138">
        <w:rPr>
          <w:rFonts w:ascii="TimesNewRoman" w:eastAsiaTheme="minorHAnsi" w:hAnsi="TimesNewRoman" w:cs="TimesNewRoman"/>
          <w:sz w:val="28"/>
          <w:szCs w:val="28"/>
          <w:lang w:eastAsia="en-US"/>
        </w:rPr>
        <w:t>задержка оформления договора по вине победителя рассматриваются как отказ от победы в  Аукционе и, соответственно, получения прав на заключение договора. В этом случае победитель  Аукциона признается уклонившимся. Денежные средства, перечисленные им в качестве задатка для</w:t>
      </w:r>
      <w:r w:rsidR="001530E5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2F4138">
        <w:rPr>
          <w:rFonts w:ascii="TimesNewRoman" w:eastAsiaTheme="minorHAnsi" w:hAnsi="TimesNewRoman" w:cs="TimesNewRoman"/>
          <w:sz w:val="28"/>
          <w:szCs w:val="28"/>
          <w:lang w:eastAsia="en-US"/>
        </w:rPr>
        <w:t>участия в аукционе, переводятся в доход Организатора Аукциона.</w:t>
      </w:r>
      <w:r w:rsidR="002F4138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2F4138">
        <w:rPr>
          <w:rFonts w:ascii="TimesNewRoman" w:eastAsiaTheme="minorHAnsi" w:hAnsi="TimesNewRoman" w:cs="TimesNewRoman"/>
          <w:sz w:val="28"/>
          <w:szCs w:val="28"/>
          <w:lang w:eastAsia="en-US"/>
        </w:rPr>
        <w:t>Право заключения договора Комиссия передает</w:t>
      </w:r>
      <w:r w:rsidR="002F4138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2F4138">
        <w:rPr>
          <w:rFonts w:ascii="TimesNewRoman" w:eastAsiaTheme="minorHAnsi" w:hAnsi="TimesNewRoman" w:cs="TimesNewRoman"/>
          <w:sz w:val="28"/>
          <w:szCs w:val="28"/>
          <w:lang w:eastAsia="en-US"/>
        </w:rPr>
        <w:t>участнику, сделавшему второе по величине предложение о цене приобретения права заключения</w:t>
      </w:r>
      <w:r w:rsidR="002F4138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 </w:t>
      </w:r>
      <w:r w:rsidRPr="002F4138">
        <w:rPr>
          <w:rFonts w:ascii="TimesNewRoman" w:eastAsiaTheme="minorHAnsi" w:hAnsi="TimesNewRoman" w:cs="TimesNewRoman"/>
          <w:sz w:val="28"/>
          <w:szCs w:val="28"/>
          <w:lang w:eastAsia="en-US"/>
        </w:rPr>
        <w:t>договора на размещение НТО.</w:t>
      </w:r>
    </w:p>
    <w:p w:rsidR="007E3FD5" w:rsidRPr="002F4138" w:rsidRDefault="002F4138" w:rsidP="00D155F7">
      <w:pPr>
        <w:jc w:val="both"/>
        <w:rPr>
          <w:sz w:val="28"/>
          <w:szCs w:val="26"/>
        </w:rPr>
      </w:pPr>
      <w:r>
        <w:rPr>
          <w:sz w:val="28"/>
          <w:szCs w:val="28"/>
        </w:rPr>
        <w:t xml:space="preserve">          </w:t>
      </w:r>
      <w:proofErr w:type="gramStart"/>
      <w:r w:rsidR="007E3FD5" w:rsidRPr="002F4138">
        <w:rPr>
          <w:sz w:val="28"/>
          <w:szCs w:val="28"/>
        </w:rPr>
        <w:t>Подробная информация о порядке проведения аукциона, порядке расчётов, заключения договоров и общих требованиях к нестационарным торговым объектам, изложены в постановлении администрации города Орла от 21  сентября  2015  года  № 4192 «Об организации работы нестационарных объектов  на территории муниципального образования «Город  Орёл», которое размещено  на сайте администрации города (www.orel-adm.ru) в разделе «Документы.</w:t>
      </w:r>
      <w:proofErr w:type="gramEnd"/>
      <w:r>
        <w:rPr>
          <w:sz w:val="28"/>
          <w:szCs w:val="28"/>
        </w:rPr>
        <w:t xml:space="preserve"> </w:t>
      </w:r>
      <w:r w:rsidR="007E3FD5" w:rsidRPr="002F4138">
        <w:rPr>
          <w:sz w:val="28"/>
          <w:szCs w:val="28"/>
        </w:rPr>
        <w:lastRenderedPageBreak/>
        <w:t xml:space="preserve">Нормативные правовые документы» и на официальном сайте учреждения </w:t>
      </w:r>
      <w:hyperlink r:id="rId12" w:history="1">
        <w:r w:rsidR="007E3FD5" w:rsidRPr="002F4138">
          <w:rPr>
            <w:rStyle w:val="ac"/>
            <w:color w:val="auto"/>
            <w:sz w:val="28"/>
            <w:szCs w:val="28"/>
            <w:lang w:val="en-US"/>
          </w:rPr>
          <w:t>www</w:t>
        </w:r>
        <w:r w:rsidR="007E3FD5" w:rsidRPr="002F4138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3FD5" w:rsidRPr="002F4138">
          <w:rPr>
            <w:rStyle w:val="ac"/>
            <w:color w:val="auto"/>
            <w:sz w:val="28"/>
            <w:szCs w:val="28"/>
            <w:lang w:val="en-US"/>
          </w:rPr>
          <w:t>parkorel</w:t>
        </w:r>
        <w:proofErr w:type="spellEnd"/>
        <w:r w:rsidR="007E3FD5" w:rsidRPr="002F4138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3FD5" w:rsidRPr="002F4138">
          <w:rPr>
            <w:rStyle w:val="ac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7E3FD5" w:rsidRPr="002F4138">
        <w:rPr>
          <w:sz w:val="28"/>
          <w:szCs w:val="28"/>
        </w:rPr>
        <w:t xml:space="preserve">  в разделе </w:t>
      </w:r>
      <w:r w:rsidR="007E3FD5" w:rsidRPr="002F4138">
        <w:rPr>
          <w:sz w:val="28"/>
          <w:szCs w:val="26"/>
        </w:rPr>
        <w:t>«О  нас. Документы».</w:t>
      </w:r>
    </w:p>
    <w:p w:rsidR="007E3FD5" w:rsidRPr="002F4138" w:rsidRDefault="007E3FD5" w:rsidP="00D155F7">
      <w:pPr>
        <w:pStyle w:val="a9"/>
        <w:spacing w:before="0" w:after="0"/>
        <w:ind w:firstLine="567"/>
        <w:jc w:val="both"/>
        <w:rPr>
          <w:sz w:val="28"/>
          <w:szCs w:val="26"/>
        </w:rPr>
      </w:pPr>
      <w:r w:rsidRPr="002F4138">
        <w:rPr>
          <w:sz w:val="28"/>
          <w:szCs w:val="26"/>
        </w:rPr>
        <w:t>Извещение о проведен</w:t>
      </w:r>
      <w:proofErr w:type="gramStart"/>
      <w:r w:rsidRPr="002F4138">
        <w:rPr>
          <w:sz w:val="28"/>
          <w:szCs w:val="26"/>
        </w:rPr>
        <w:t>ии Ау</w:t>
      </w:r>
      <w:proofErr w:type="gramEnd"/>
      <w:r w:rsidRPr="002F4138">
        <w:rPr>
          <w:sz w:val="28"/>
          <w:szCs w:val="26"/>
        </w:rPr>
        <w:t xml:space="preserve">кциона </w:t>
      </w:r>
      <w:r w:rsidRPr="002F4138">
        <w:rPr>
          <w:sz w:val="28"/>
          <w:szCs w:val="28"/>
        </w:rPr>
        <w:t xml:space="preserve">на право заключения договоров на размещение нестационарных торговых объектов на территории </w:t>
      </w:r>
      <w:r w:rsidR="00647C30" w:rsidRPr="002F4138">
        <w:rPr>
          <w:sz w:val="28"/>
          <w:szCs w:val="28"/>
        </w:rPr>
        <w:t xml:space="preserve">МАУК «ЦПК </w:t>
      </w:r>
      <w:r w:rsidR="002F4138">
        <w:rPr>
          <w:sz w:val="28"/>
          <w:szCs w:val="28"/>
        </w:rPr>
        <w:t xml:space="preserve">                      </w:t>
      </w:r>
      <w:r w:rsidR="00647C30" w:rsidRPr="002F4138">
        <w:rPr>
          <w:sz w:val="28"/>
          <w:szCs w:val="28"/>
        </w:rPr>
        <w:t xml:space="preserve">г. Орла», </w:t>
      </w:r>
      <w:r w:rsidRPr="002F4138">
        <w:rPr>
          <w:sz w:val="28"/>
          <w:szCs w:val="26"/>
        </w:rPr>
        <w:t>размещено  на сайте администрации города (www.orel-adm.ru)  в разделе «Деятельность. Торговля и потребительский рынок. «Извещения» и  на официальном сайте учреждения www.parkorel.ru  в разделе   «О  нас. Документы».</w:t>
      </w:r>
    </w:p>
    <w:p w:rsidR="007E3FD5" w:rsidRPr="002F4138" w:rsidRDefault="007E3FD5" w:rsidP="00D155F7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7E3FD5" w:rsidRPr="002F4138" w:rsidRDefault="007E3FD5" w:rsidP="00D155F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Обращаем внимание на необходимость правильно указывать адрес электронной почты при создании </w:t>
      </w:r>
      <w:r w:rsidRPr="002F4138">
        <w:rPr>
          <w:rFonts w:ascii="Times New Roman" w:hAnsi="Times New Roman" w:cs="Times New Roman"/>
          <w:sz w:val="28"/>
          <w:szCs w:val="28"/>
        </w:rPr>
        <w:t>заявки на участие в Аукционе.</w:t>
      </w:r>
    </w:p>
    <w:p w:rsidR="007E3FD5" w:rsidRPr="002F4138" w:rsidRDefault="007E3FD5" w:rsidP="00D155F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E3FD5" w:rsidRPr="002F4138" w:rsidRDefault="007E3FD5" w:rsidP="00D155F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       Администрация  </w:t>
      </w:r>
      <w:r w:rsidR="00647C30" w:rsidRPr="002F4138">
        <w:rPr>
          <w:rFonts w:ascii="Times New Roman" w:hAnsi="Times New Roman" w:cs="Times New Roman"/>
          <w:sz w:val="28"/>
          <w:szCs w:val="28"/>
        </w:rPr>
        <w:t>МАУК «ЦПК г. Орла»</w:t>
      </w:r>
      <w:r w:rsidRPr="002F4138">
        <w:rPr>
          <w:rFonts w:ascii="Times New Roman" w:hAnsi="Times New Roman" w:cs="Times New Roman"/>
          <w:sz w:val="28"/>
          <w:szCs w:val="28"/>
        </w:rPr>
        <w:t xml:space="preserve"> за неверно набранный  адрес  электронной почты ответственности не несет.</w:t>
      </w:r>
    </w:p>
    <w:p w:rsidR="00ED1629" w:rsidRPr="002F4138" w:rsidRDefault="00ED1629" w:rsidP="00D155F7">
      <w:pPr>
        <w:rPr>
          <w:sz w:val="28"/>
          <w:szCs w:val="28"/>
        </w:rPr>
      </w:pPr>
    </w:p>
    <w:p w:rsidR="002F7466" w:rsidRPr="002F4138" w:rsidRDefault="002F7466" w:rsidP="00D155F7">
      <w:pPr>
        <w:rPr>
          <w:sz w:val="28"/>
          <w:szCs w:val="28"/>
        </w:rPr>
      </w:pPr>
    </w:p>
    <w:p w:rsidR="009E3A6D" w:rsidRPr="002F4138" w:rsidRDefault="009E3A6D" w:rsidP="00D155F7">
      <w:pPr>
        <w:rPr>
          <w:sz w:val="28"/>
          <w:szCs w:val="28"/>
        </w:rPr>
      </w:pPr>
    </w:p>
    <w:p w:rsidR="00ED1629" w:rsidRPr="002F4138" w:rsidRDefault="00DD369A" w:rsidP="00D155F7">
      <w:pPr>
        <w:rPr>
          <w:sz w:val="28"/>
          <w:szCs w:val="28"/>
        </w:rPr>
      </w:pPr>
      <w:r w:rsidRPr="002F4138">
        <w:rPr>
          <w:sz w:val="28"/>
          <w:szCs w:val="28"/>
        </w:rPr>
        <w:t>Д</w:t>
      </w:r>
      <w:r w:rsidR="00ED1629" w:rsidRPr="002F4138">
        <w:rPr>
          <w:sz w:val="28"/>
          <w:szCs w:val="28"/>
        </w:rPr>
        <w:t xml:space="preserve">иректор  </w:t>
      </w:r>
      <w:r w:rsidR="00647C30" w:rsidRPr="002F4138">
        <w:rPr>
          <w:sz w:val="28"/>
          <w:szCs w:val="28"/>
        </w:rPr>
        <w:t>МАУК «ЦПК г. Орла»</w:t>
      </w:r>
      <w:r w:rsidR="002F4138">
        <w:rPr>
          <w:sz w:val="28"/>
          <w:szCs w:val="28"/>
        </w:rPr>
        <w:t xml:space="preserve">                                                          </w:t>
      </w:r>
      <w:proofErr w:type="spellStart"/>
      <w:r w:rsidRPr="002F4138">
        <w:rPr>
          <w:sz w:val="28"/>
          <w:szCs w:val="28"/>
        </w:rPr>
        <w:t>А.А.Чистякова</w:t>
      </w:r>
      <w:proofErr w:type="spellEnd"/>
    </w:p>
    <w:p w:rsidR="00F42DC6" w:rsidRPr="002F4138" w:rsidRDefault="00F42DC6" w:rsidP="00D155F7">
      <w:pPr>
        <w:jc w:val="center"/>
        <w:rPr>
          <w:sz w:val="28"/>
          <w:szCs w:val="28"/>
        </w:rPr>
      </w:pPr>
    </w:p>
    <w:p w:rsidR="00F42DC6" w:rsidRPr="002F4138" w:rsidRDefault="00F42DC6" w:rsidP="00D155F7">
      <w:pPr>
        <w:ind w:left="4744"/>
        <w:jc w:val="right"/>
        <w:rPr>
          <w:sz w:val="28"/>
          <w:szCs w:val="28"/>
        </w:rPr>
      </w:pPr>
      <w:r w:rsidRPr="002F4138">
        <w:rPr>
          <w:rFonts w:ascii="Arial" w:hAnsi="Arial" w:cs="Arial"/>
        </w:rPr>
        <w:br w:type="page"/>
      </w:r>
      <w:r w:rsidRPr="002F4138">
        <w:rPr>
          <w:sz w:val="28"/>
          <w:szCs w:val="28"/>
        </w:rPr>
        <w:lastRenderedPageBreak/>
        <w:t>Приложение</w:t>
      </w:r>
      <w:r w:rsidR="003D41C5" w:rsidRPr="002F4138">
        <w:rPr>
          <w:sz w:val="28"/>
          <w:szCs w:val="28"/>
        </w:rPr>
        <w:t xml:space="preserve"> № 1</w:t>
      </w:r>
      <w:r w:rsidRPr="002F4138">
        <w:rPr>
          <w:sz w:val="28"/>
          <w:szCs w:val="28"/>
        </w:rPr>
        <w:t xml:space="preserve"> к извещению</w:t>
      </w:r>
    </w:p>
    <w:p w:rsidR="00AA4EA0" w:rsidRPr="002F4138" w:rsidRDefault="00AA4EA0" w:rsidP="00D155F7">
      <w:pPr>
        <w:jc w:val="right"/>
        <w:rPr>
          <w:sz w:val="26"/>
          <w:szCs w:val="26"/>
        </w:rPr>
      </w:pPr>
      <w:r w:rsidRPr="002F4138">
        <w:rPr>
          <w:sz w:val="26"/>
          <w:szCs w:val="26"/>
        </w:rPr>
        <w:t>от «</w:t>
      </w:r>
      <w:r w:rsidR="00D155F7" w:rsidRPr="002F4138">
        <w:rPr>
          <w:sz w:val="26"/>
          <w:szCs w:val="26"/>
        </w:rPr>
        <w:t>____</w:t>
      </w:r>
      <w:r w:rsidRPr="002F4138">
        <w:rPr>
          <w:sz w:val="26"/>
          <w:szCs w:val="26"/>
        </w:rPr>
        <w:t xml:space="preserve">»  </w:t>
      </w:r>
      <w:r w:rsidR="00D155F7" w:rsidRPr="002F4138">
        <w:rPr>
          <w:sz w:val="26"/>
          <w:szCs w:val="26"/>
        </w:rPr>
        <w:t>___________________</w:t>
      </w:r>
      <w:r w:rsidRPr="002F4138">
        <w:rPr>
          <w:sz w:val="26"/>
          <w:szCs w:val="26"/>
        </w:rPr>
        <w:t xml:space="preserve"> 202</w:t>
      </w:r>
      <w:r w:rsidR="00D155F7" w:rsidRPr="002F4138">
        <w:rPr>
          <w:sz w:val="26"/>
          <w:szCs w:val="26"/>
        </w:rPr>
        <w:t>5</w:t>
      </w:r>
      <w:r w:rsidRPr="002F4138">
        <w:rPr>
          <w:sz w:val="26"/>
          <w:szCs w:val="26"/>
        </w:rPr>
        <w:t xml:space="preserve"> г.</w:t>
      </w:r>
    </w:p>
    <w:p w:rsidR="002119E9" w:rsidRPr="002F4138" w:rsidRDefault="002119E9" w:rsidP="00D155F7">
      <w:pPr>
        <w:ind w:left="4744"/>
        <w:jc w:val="right"/>
        <w:rPr>
          <w:sz w:val="28"/>
          <w:szCs w:val="28"/>
        </w:rPr>
      </w:pPr>
    </w:p>
    <w:p w:rsidR="002119E9" w:rsidRPr="002F4138" w:rsidRDefault="0062045A" w:rsidP="00D155F7">
      <w:pPr>
        <w:ind w:left="5295"/>
        <w:jc w:val="right"/>
        <w:rPr>
          <w:sz w:val="28"/>
          <w:szCs w:val="28"/>
        </w:rPr>
      </w:pPr>
      <w:r w:rsidRPr="002F4138">
        <w:rPr>
          <w:sz w:val="28"/>
          <w:szCs w:val="28"/>
        </w:rPr>
        <w:t>Директор</w:t>
      </w:r>
      <w:r w:rsidR="00D155F7" w:rsidRPr="002F4138">
        <w:rPr>
          <w:sz w:val="28"/>
          <w:szCs w:val="28"/>
        </w:rPr>
        <w:t>у</w:t>
      </w:r>
      <w:r w:rsidR="002F4138">
        <w:rPr>
          <w:sz w:val="28"/>
          <w:szCs w:val="28"/>
        </w:rPr>
        <w:t xml:space="preserve">  </w:t>
      </w:r>
      <w:r w:rsidR="00D155F7" w:rsidRPr="002F4138">
        <w:rPr>
          <w:sz w:val="28"/>
          <w:szCs w:val="28"/>
        </w:rPr>
        <w:t>МАУК «ЦПК г. Орла»</w:t>
      </w:r>
      <w:r w:rsidR="002119E9" w:rsidRPr="002F4138">
        <w:rPr>
          <w:sz w:val="28"/>
          <w:szCs w:val="28"/>
        </w:rPr>
        <w:tab/>
      </w:r>
      <w:proofErr w:type="spellStart"/>
      <w:r w:rsidRPr="002F4138">
        <w:rPr>
          <w:sz w:val="28"/>
          <w:szCs w:val="28"/>
        </w:rPr>
        <w:t>А.А.Чистяковой</w:t>
      </w:r>
      <w:proofErr w:type="spellEnd"/>
    </w:p>
    <w:p w:rsidR="00196B3B" w:rsidRPr="002F4138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2F4138">
        <w:rPr>
          <w:sz w:val="28"/>
          <w:szCs w:val="28"/>
        </w:rPr>
        <w:tab/>
        <w:t>__</w:t>
      </w:r>
      <w:r w:rsidR="00787E4D" w:rsidRPr="002F4138">
        <w:rPr>
          <w:sz w:val="28"/>
          <w:szCs w:val="28"/>
        </w:rPr>
        <w:t>____</w:t>
      </w:r>
      <w:r w:rsidRPr="002F4138">
        <w:rPr>
          <w:sz w:val="28"/>
          <w:szCs w:val="28"/>
        </w:rPr>
        <w:t>____________________________</w:t>
      </w:r>
    </w:p>
    <w:p w:rsidR="00196B3B" w:rsidRPr="002F4138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2F4138">
        <w:rPr>
          <w:sz w:val="28"/>
          <w:szCs w:val="28"/>
        </w:rPr>
        <w:tab/>
        <w:t>_____</w:t>
      </w:r>
      <w:r w:rsidR="00787E4D" w:rsidRPr="002F4138">
        <w:rPr>
          <w:sz w:val="28"/>
          <w:szCs w:val="28"/>
        </w:rPr>
        <w:t>____</w:t>
      </w:r>
      <w:r w:rsidRPr="002F4138">
        <w:rPr>
          <w:sz w:val="28"/>
          <w:szCs w:val="28"/>
        </w:rPr>
        <w:t>_________________________</w:t>
      </w:r>
    </w:p>
    <w:p w:rsidR="00787E4D" w:rsidRPr="002F4138" w:rsidRDefault="00472AD6" w:rsidP="00D155F7">
      <w:pPr>
        <w:tabs>
          <w:tab w:val="left" w:pos="4962"/>
        </w:tabs>
        <w:jc w:val="right"/>
        <w:rPr>
          <w:sz w:val="28"/>
          <w:szCs w:val="28"/>
        </w:rPr>
      </w:pPr>
      <w:r w:rsidRPr="002F4138">
        <w:rPr>
          <w:sz w:val="28"/>
          <w:szCs w:val="28"/>
        </w:rPr>
        <w:t>ИНН________________</w:t>
      </w:r>
      <w:r w:rsidR="00787E4D" w:rsidRPr="002F4138">
        <w:rPr>
          <w:sz w:val="28"/>
          <w:szCs w:val="28"/>
        </w:rPr>
        <w:t>____</w:t>
      </w:r>
      <w:r w:rsidRPr="002F4138">
        <w:rPr>
          <w:sz w:val="28"/>
          <w:szCs w:val="28"/>
        </w:rPr>
        <w:t>__________</w:t>
      </w:r>
    </w:p>
    <w:p w:rsidR="00472AD6" w:rsidRPr="002F4138" w:rsidRDefault="001530E5" w:rsidP="002F4138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72AD6" w:rsidRPr="002F4138">
        <w:rPr>
          <w:sz w:val="28"/>
          <w:szCs w:val="28"/>
        </w:rPr>
        <w:t>ОГРН</w:t>
      </w:r>
      <w:r w:rsidR="002F4138">
        <w:rPr>
          <w:sz w:val="28"/>
          <w:szCs w:val="28"/>
        </w:rPr>
        <w:t xml:space="preserve"> </w:t>
      </w:r>
      <w:r w:rsidR="00472AD6" w:rsidRPr="002F4138">
        <w:rPr>
          <w:sz w:val="28"/>
          <w:szCs w:val="28"/>
        </w:rPr>
        <w:t>(</w:t>
      </w:r>
      <w:r w:rsidR="00787E4D" w:rsidRPr="002F4138">
        <w:rPr>
          <w:sz w:val="28"/>
          <w:szCs w:val="28"/>
        </w:rPr>
        <w:t>ОГРН</w:t>
      </w:r>
      <w:r w:rsidR="00472AD6" w:rsidRPr="002F4138">
        <w:rPr>
          <w:sz w:val="28"/>
          <w:szCs w:val="28"/>
        </w:rPr>
        <w:t>ИП)_____</w:t>
      </w:r>
      <w:r w:rsidR="00787E4D" w:rsidRPr="002F4138">
        <w:rPr>
          <w:sz w:val="28"/>
          <w:szCs w:val="28"/>
        </w:rPr>
        <w:t>____</w:t>
      </w:r>
      <w:r w:rsidR="00472AD6" w:rsidRPr="002F4138">
        <w:rPr>
          <w:sz w:val="28"/>
          <w:szCs w:val="28"/>
        </w:rPr>
        <w:t>____</w:t>
      </w:r>
      <w:r w:rsidR="0099268B" w:rsidRPr="002F4138">
        <w:rPr>
          <w:sz w:val="28"/>
          <w:szCs w:val="28"/>
        </w:rPr>
        <w:t>__</w:t>
      </w:r>
      <w:r w:rsidR="00472AD6" w:rsidRPr="002F4138">
        <w:rPr>
          <w:sz w:val="28"/>
          <w:szCs w:val="28"/>
        </w:rPr>
        <w:t>_____</w:t>
      </w:r>
    </w:p>
    <w:p w:rsidR="00472AD6" w:rsidRPr="002F4138" w:rsidRDefault="00787E4D" w:rsidP="00D155F7">
      <w:pPr>
        <w:tabs>
          <w:tab w:val="left" w:pos="4962"/>
        </w:tabs>
        <w:jc w:val="right"/>
        <w:rPr>
          <w:sz w:val="28"/>
          <w:szCs w:val="28"/>
        </w:rPr>
      </w:pPr>
      <w:r w:rsidRPr="002F4138">
        <w:rPr>
          <w:sz w:val="28"/>
          <w:szCs w:val="28"/>
        </w:rPr>
        <w:t>__________________________________</w:t>
      </w:r>
    </w:p>
    <w:p w:rsidR="00196B3B" w:rsidRPr="002F4138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2F4138">
        <w:rPr>
          <w:sz w:val="28"/>
          <w:szCs w:val="28"/>
        </w:rPr>
        <w:tab/>
        <w:t>Адрес:_</w:t>
      </w:r>
      <w:r w:rsidR="00787E4D" w:rsidRPr="002F4138">
        <w:rPr>
          <w:sz w:val="28"/>
          <w:szCs w:val="28"/>
        </w:rPr>
        <w:t>____</w:t>
      </w:r>
      <w:r w:rsidRPr="002F4138">
        <w:rPr>
          <w:sz w:val="28"/>
          <w:szCs w:val="28"/>
        </w:rPr>
        <w:t>_______________________</w:t>
      </w:r>
    </w:p>
    <w:p w:rsidR="00787E4D" w:rsidRPr="002F4138" w:rsidRDefault="00787E4D" w:rsidP="00D155F7">
      <w:pPr>
        <w:tabs>
          <w:tab w:val="left" w:pos="4962"/>
        </w:tabs>
        <w:jc w:val="right"/>
        <w:rPr>
          <w:sz w:val="28"/>
          <w:szCs w:val="28"/>
        </w:rPr>
      </w:pPr>
      <w:r w:rsidRPr="002F4138">
        <w:rPr>
          <w:sz w:val="28"/>
          <w:szCs w:val="28"/>
        </w:rPr>
        <w:t>__________________________________</w:t>
      </w:r>
    </w:p>
    <w:p w:rsidR="00196B3B" w:rsidRPr="002F4138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2F4138">
        <w:rPr>
          <w:sz w:val="28"/>
          <w:szCs w:val="28"/>
        </w:rPr>
        <w:t>____</w:t>
      </w:r>
      <w:r w:rsidR="00787E4D" w:rsidRPr="002F4138">
        <w:rPr>
          <w:sz w:val="28"/>
          <w:szCs w:val="28"/>
        </w:rPr>
        <w:t>_____</w:t>
      </w:r>
      <w:r w:rsidRPr="002F4138">
        <w:rPr>
          <w:sz w:val="28"/>
          <w:szCs w:val="28"/>
        </w:rPr>
        <w:t>_________________________</w:t>
      </w:r>
    </w:p>
    <w:p w:rsidR="00196B3B" w:rsidRPr="002F4138" w:rsidRDefault="00196B3B" w:rsidP="00D155F7">
      <w:pPr>
        <w:tabs>
          <w:tab w:val="left" w:pos="4962"/>
          <w:tab w:val="left" w:pos="5295"/>
        </w:tabs>
        <w:jc w:val="right"/>
        <w:rPr>
          <w:sz w:val="28"/>
          <w:szCs w:val="28"/>
        </w:rPr>
      </w:pPr>
      <w:proofErr w:type="spellStart"/>
      <w:r w:rsidRPr="002F4138">
        <w:rPr>
          <w:sz w:val="28"/>
          <w:szCs w:val="28"/>
        </w:rPr>
        <w:t>конт</w:t>
      </w:r>
      <w:proofErr w:type="spellEnd"/>
      <w:r w:rsidRPr="002F4138">
        <w:rPr>
          <w:sz w:val="28"/>
          <w:szCs w:val="28"/>
        </w:rPr>
        <w:t>. тел.___</w:t>
      </w:r>
      <w:r w:rsidR="00787E4D" w:rsidRPr="002F4138">
        <w:rPr>
          <w:sz w:val="28"/>
          <w:szCs w:val="28"/>
        </w:rPr>
        <w:t>____</w:t>
      </w:r>
      <w:r w:rsidRPr="002F4138">
        <w:rPr>
          <w:sz w:val="28"/>
          <w:szCs w:val="28"/>
        </w:rPr>
        <w:t>___________________</w:t>
      </w:r>
    </w:p>
    <w:p w:rsidR="00196B3B" w:rsidRPr="002F4138" w:rsidRDefault="00196B3B" w:rsidP="00D155F7">
      <w:pPr>
        <w:jc w:val="both"/>
        <w:rPr>
          <w:sz w:val="28"/>
          <w:szCs w:val="28"/>
        </w:rPr>
      </w:pPr>
    </w:p>
    <w:p w:rsidR="00196B3B" w:rsidRPr="002F4138" w:rsidRDefault="00196B3B" w:rsidP="00D155F7">
      <w:pPr>
        <w:jc w:val="center"/>
        <w:rPr>
          <w:b/>
          <w:sz w:val="28"/>
          <w:szCs w:val="28"/>
        </w:rPr>
      </w:pPr>
      <w:proofErr w:type="gramStart"/>
      <w:r w:rsidRPr="002F4138">
        <w:rPr>
          <w:b/>
          <w:sz w:val="28"/>
          <w:szCs w:val="28"/>
        </w:rPr>
        <w:t>З</w:t>
      </w:r>
      <w:proofErr w:type="gramEnd"/>
      <w:r w:rsidRPr="002F4138">
        <w:rPr>
          <w:b/>
          <w:sz w:val="28"/>
          <w:szCs w:val="28"/>
        </w:rPr>
        <w:t xml:space="preserve"> А Я В К А</w:t>
      </w:r>
    </w:p>
    <w:p w:rsidR="00D155F7" w:rsidRPr="002F4138" w:rsidRDefault="006B7D95" w:rsidP="00D155F7">
      <w:pPr>
        <w:jc w:val="center"/>
        <w:rPr>
          <w:b/>
          <w:sz w:val="28"/>
          <w:szCs w:val="28"/>
        </w:rPr>
      </w:pPr>
      <w:proofErr w:type="gramStart"/>
      <w:r w:rsidRPr="002F4138">
        <w:rPr>
          <w:b/>
          <w:sz w:val="28"/>
          <w:szCs w:val="28"/>
        </w:rPr>
        <w:t>н</w:t>
      </w:r>
      <w:r w:rsidR="00196B3B" w:rsidRPr="002F4138">
        <w:rPr>
          <w:b/>
          <w:sz w:val="28"/>
          <w:szCs w:val="28"/>
        </w:rPr>
        <w:t>а участие в</w:t>
      </w:r>
      <w:r w:rsidR="001530E5">
        <w:rPr>
          <w:b/>
          <w:sz w:val="28"/>
          <w:szCs w:val="28"/>
        </w:rPr>
        <w:t xml:space="preserve"> </w:t>
      </w:r>
      <w:r w:rsidR="00472AD6" w:rsidRPr="002F4138">
        <w:rPr>
          <w:b/>
          <w:sz w:val="28"/>
          <w:szCs w:val="28"/>
        </w:rPr>
        <w:t>аукционе  на право заключения  договоров  на размещение  нестационарных  торговых объектов</w:t>
      </w:r>
      <w:r w:rsidR="001530E5">
        <w:rPr>
          <w:b/>
          <w:sz w:val="28"/>
          <w:szCs w:val="28"/>
        </w:rPr>
        <w:t xml:space="preserve"> </w:t>
      </w:r>
      <w:r w:rsidR="00472AD6" w:rsidRPr="002F4138">
        <w:rPr>
          <w:b/>
          <w:sz w:val="28"/>
          <w:szCs w:val="28"/>
        </w:rPr>
        <w:t xml:space="preserve">на  </w:t>
      </w:r>
      <w:r w:rsidR="00D155F7" w:rsidRPr="002F4138">
        <w:rPr>
          <w:b/>
          <w:sz w:val="28"/>
          <w:szCs w:val="28"/>
        </w:rPr>
        <w:t>территории</w:t>
      </w:r>
      <w:proofErr w:type="gramEnd"/>
    </w:p>
    <w:p w:rsidR="00D155F7" w:rsidRPr="002F4138" w:rsidRDefault="00D155F7" w:rsidP="009D5D5F">
      <w:pPr>
        <w:jc w:val="center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 xml:space="preserve"> муниципального   автономного  учреждения  культуры «Централизованный парковый </w:t>
      </w:r>
      <w:r w:rsidR="002F4138">
        <w:rPr>
          <w:b/>
          <w:sz w:val="28"/>
          <w:szCs w:val="28"/>
        </w:rPr>
        <w:t xml:space="preserve"> </w:t>
      </w:r>
      <w:r w:rsidRPr="002F4138">
        <w:rPr>
          <w:b/>
          <w:sz w:val="28"/>
          <w:szCs w:val="28"/>
        </w:rPr>
        <w:t>комплекс</w:t>
      </w:r>
      <w:r w:rsidR="002F4138">
        <w:rPr>
          <w:b/>
          <w:sz w:val="28"/>
          <w:szCs w:val="28"/>
        </w:rPr>
        <w:t xml:space="preserve"> </w:t>
      </w:r>
      <w:r w:rsidRPr="002F4138">
        <w:rPr>
          <w:b/>
          <w:sz w:val="28"/>
          <w:szCs w:val="28"/>
        </w:rPr>
        <w:t xml:space="preserve"> города</w:t>
      </w:r>
      <w:r w:rsidR="002F4138">
        <w:rPr>
          <w:b/>
          <w:sz w:val="28"/>
          <w:szCs w:val="28"/>
        </w:rPr>
        <w:t xml:space="preserve"> </w:t>
      </w:r>
      <w:r w:rsidRPr="002F4138">
        <w:rPr>
          <w:b/>
          <w:sz w:val="28"/>
          <w:szCs w:val="28"/>
        </w:rPr>
        <w:t xml:space="preserve"> Орла»   </w:t>
      </w:r>
    </w:p>
    <w:p w:rsidR="00036266" w:rsidRPr="002F4138" w:rsidRDefault="00036266" w:rsidP="009D5D5F">
      <w:pPr>
        <w:jc w:val="center"/>
        <w:rPr>
          <w:b/>
          <w:sz w:val="28"/>
          <w:szCs w:val="28"/>
        </w:rPr>
      </w:pPr>
    </w:p>
    <w:p w:rsidR="00036266" w:rsidRPr="002F4138" w:rsidRDefault="00AA4EA0" w:rsidP="009D5D5F">
      <w:pPr>
        <w:jc w:val="center"/>
        <w:rPr>
          <w:b/>
          <w:sz w:val="28"/>
          <w:szCs w:val="28"/>
        </w:rPr>
      </w:pPr>
      <w:r w:rsidRPr="001530E5">
        <w:rPr>
          <w:b/>
          <w:sz w:val="28"/>
          <w:szCs w:val="28"/>
        </w:rPr>
        <w:t>назначенного</w:t>
      </w:r>
      <w:r w:rsidR="002F4138" w:rsidRPr="001530E5">
        <w:rPr>
          <w:b/>
          <w:sz w:val="28"/>
          <w:szCs w:val="28"/>
        </w:rPr>
        <w:t xml:space="preserve">  </w:t>
      </w:r>
      <w:r w:rsidR="0006732D" w:rsidRPr="001530E5">
        <w:rPr>
          <w:b/>
          <w:sz w:val="28"/>
          <w:szCs w:val="28"/>
        </w:rPr>
        <w:t>«</w:t>
      </w:r>
      <w:r w:rsidR="00577459" w:rsidRPr="001530E5">
        <w:rPr>
          <w:b/>
          <w:sz w:val="28"/>
          <w:szCs w:val="28"/>
        </w:rPr>
        <w:t>11</w:t>
      </w:r>
      <w:r w:rsidR="0006732D" w:rsidRPr="001530E5">
        <w:rPr>
          <w:b/>
          <w:sz w:val="28"/>
          <w:szCs w:val="28"/>
        </w:rPr>
        <w:t xml:space="preserve">» </w:t>
      </w:r>
      <w:r w:rsidR="005B5E74" w:rsidRPr="001530E5">
        <w:rPr>
          <w:b/>
          <w:sz w:val="28"/>
          <w:szCs w:val="28"/>
        </w:rPr>
        <w:t xml:space="preserve">апреля </w:t>
      </w:r>
      <w:r w:rsidR="0006732D" w:rsidRPr="001530E5">
        <w:rPr>
          <w:b/>
          <w:sz w:val="28"/>
          <w:szCs w:val="28"/>
        </w:rPr>
        <w:t xml:space="preserve"> 202</w:t>
      </w:r>
      <w:r w:rsidR="00D155F7" w:rsidRPr="001530E5">
        <w:rPr>
          <w:b/>
          <w:sz w:val="28"/>
          <w:szCs w:val="28"/>
        </w:rPr>
        <w:t>5</w:t>
      </w:r>
      <w:r w:rsidR="0006732D" w:rsidRPr="001530E5">
        <w:rPr>
          <w:b/>
          <w:sz w:val="28"/>
          <w:szCs w:val="28"/>
        </w:rPr>
        <w:t xml:space="preserve"> года  в 1</w:t>
      </w:r>
      <w:r w:rsidR="00577459" w:rsidRPr="001530E5">
        <w:rPr>
          <w:b/>
          <w:sz w:val="28"/>
          <w:szCs w:val="28"/>
        </w:rPr>
        <w:t>0</w:t>
      </w:r>
      <w:r w:rsidR="0006732D" w:rsidRPr="001530E5">
        <w:rPr>
          <w:b/>
          <w:sz w:val="28"/>
          <w:szCs w:val="28"/>
        </w:rPr>
        <w:t xml:space="preserve"> часов 00 минут</w:t>
      </w:r>
    </w:p>
    <w:p w:rsidR="00564443" w:rsidRPr="002F4138" w:rsidRDefault="00564443" w:rsidP="009D5D5F">
      <w:pPr>
        <w:suppressAutoHyphens/>
        <w:jc w:val="both"/>
        <w:rPr>
          <w:sz w:val="28"/>
          <w:szCs w:val="28"/>
        </w:rPr>
      </w:pPr>
    </w:p>
    <w:p w:rsidR="007B5E71" w:rsidRPr="002F4138" w:rsidRDefault="007B5E71" w:rsidP="009D5D5F">
      <w:pPr>
        <w:jc w:val="center"/>
        <w:rPr>
          <w:sz w:val="28"/>
          <w:szCs w:val="28"/>
        </w:rPr>
      </w:pPr>
      <w:r w:rsidRPr="002F4138">
        <w:rPr>
          <w:sz w:val="28"/>
          <w:szCs w:val="28"/>
        </w:rPr>
        <w:t>Лот №  _______              Площадь _________________  кв. м.</w:t>
      </w:r>
    </w:p>
    <w:p w:rsidR="007B5E71" w:rsidRPr="002F4138" w:rsidRDefault="007B5E71" w:rsidP="009D5D5F">
      <w:pPr>
        <w:jc w:val="both"/>
        <w:rPr>
          <w:sz w:val="28"/>
          <w:szCs w:val="28"/>
        </w:rPr>
      </w:pPr>
    </w:p>
    <w:p w:rsidR="007B5E71" w:rsidRPr="002F4138" w:rsidRDefault="007B5E71" w:rsidP="009D5D5F">
      <w:pPr>
        <w:jc w:val="both"/>
        <w:rPr>
          <w:b/>
          <w:sz w:val="28"/>
          <w:szCs w:val="28"/>
        </w:rPr>
      </w:pPr>
      <w:r w:rsidRPr="002F4138">
        <w:rPr>
          <w:sz w:val="28"/>
          <w:szCs w:val="28"/>
        </w:rPr>
        <w:t>____________</w:t>
      </w:r>
      <w:r w:rsidRPr="002F4138">
        <w:rPr>
          <w:b/>
          <w:sz w:val="28"/>
          <w:szCs w:val="28"/>
        </w:rPr>
        <w:t>_________________________________________________________</w:t>
      </w:r>
    </w:p>
    <w:p w:rsidR="007B5E71" w:rsidRPr="002F4138" w:rsidRDefault="007B5E71" w:rsidP="009D5D5F">
      <w:pPr>
        <w:jc w:val="center"/>
        <w:rPr>
          <w:sz w:val="28"/>
          <w:szCs w:val="28"/>
        </w:rPr>
      </w:pPr>
      <w:r w:rsidRPr="002F4138">
        <w:rPr>
          <w:sz w:val="28"/>
          <w:szCs w:val="28"/>
        </w:rPr>
        <w:t>(наименование, тип нестационарного торгового объекта)</w:t>
      </w:r>
    </w:p>
    <w:p w:rsidR="009D5D5F" w:rsidRPr="002F4138" w:rsidRDefault="009D5D5F" w:rsidP="009D5D5F">
      <w:pPr>
        <w:jc w:val="both"/>
        <w:rPr>
          <w:sz w:val="28"/>
          <w:szCs w:val="28"/>
        </w:rPr>
      </w:pPr>
    </w:p>
    <w:p w:rsidR="005A4476" w:rsidRPr="002F4138" w:rsidRDefault="005A4476" w:rsidP="009D5D5F">
      <w:pPr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        Принимая решение </w:t>
      </w:r>
      <w:proofErr w:type="gramStart"/>
      <w:r w:rsidRPr="002F4138">
        <w:rPr>
          <w:sz w:val="28"/>
          <w:szCs w:val="28"/>
        </w:rPr>
        <w:t>об участии в аукционе на право заключения  договоров  на</w:t>
      </w:r>
      <w:r w:rsidR="002F4138">
        <w:rPr>
          <w:sz w:val="28"/>
          <w:szCs w:val="28"/>
        </w:rPr>
        <w:t xml:space="preserve">  </w:t>
      </w:r>
      <w:r w:rsidRPr="002F4138">
        <w:rPr>
          <w:sz w:val="28"/>
          <w:szCs w:val="28"/>
        </w:rPr>
        <w:t>размещение  нестационарных  торговых объектов  на  территории</w:t>
      </w:r>
      <w:proofErr w:type="gramEnd"/>
      <w:r w:rsidR="002F4138">
        <w:rPr>
          <w:sz w:val="28"/>
          <w:szCs w:val="28"/>
        </w:rPr>
        <w:t xml:space="preserve">  </w:t>
      </w:r>
      <w:r w:rsidRPr="002F4138">
        <w:rPr>
          <w:sz w:val="28"/>
          <w:szCs w:val="28"/>
        </w:rPr>
        <w:t xml:space="preserve">МАУК «ЦПК </w:t>
      </w:r>
      <w:r w:rsidR="002F4138">
        <w:rPr>
          <w:sz w:val="28"/>
          <w:szCs w:val="28"/>
        </w:rPr>
        <w:t xml:space="preserve">                      </w:t>
      </w:r>
      <w:r w:rsidRPr="002F4138">
        <w:rPr>
          <w:sz w:val="28"/>
          <w:szCs w:val="28"/>
        </w:rPr>
        <w:t>г.</w:t>
      </w:r>
      <w:r w:rsidR="002F4138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Орла»</w:t>
      </w:r>
      <w:r w:rsidR="002F4138">
        <w:rPr>
          <w:sz w:val="28"/>
          <w:szCs w:val="28"/>
        </w:rPr>
        <w:t xml:space="preserve">  </w:t>
      </w:r>
      <w:r w:rsidRPr="002F4138">
        <w:rPr>
          <w:sz w:val="28"/>
          <w:szCs w:val="28"/>
        </w:rPr>
        <w:t>по лоту _</w:t>
      </w:r>
      <w:r w:rsidR="009D5D5F" w:rsidRPr="002F4138">
        <w:rPr>
          <w:sz w:val="28"/>
          <w:szCs w:val="28"/>
        </w:rPr>
        <w:t>___________</w:t>
      </w:r>
      <w:r w:rsidRPr="002F4138">
        <w:rPr>
          <w:sz w:val="28"/>
          <w:szCs w:val="28"/>
        </w:rPr>
        <w:t>_____</w:t>
      </w:r>
      <w:r w:rsidR="002F4138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 xml:space="preserve">обязуюсь </w:t>
      </w:r>
      <w:r w:rsidR="009D5D5F" w:rsidRPr="002F4138">
        <w:rPr>
          <w:sz w:val="28"/>
          <w:szCs w:val="28"/>
        </w:rPr>
        <w:t>в</w:t>
      </w:r>
      <w:r w:rsidR="009D5D5F" w:rsidRPr="002F4138">
        <w:rPr>
          <w:sz w:val="27"/>
          <w:szCs w:val="27"/>
        </w:rPr>
        <w:t xml:space="preserve">ыполнить </w:t>
      </w:r>
      <w:r w:rsidRPr="002F4138">
        <w:rPr>
          <w:sz w:val="28"/>
          <w:szCs w:val="28"/>
        </w:rPr>
        <w:t>все условия, содержащиеся в  извещении  о проведении аукциона.</w:t>
      </w:r>
    </w:p>
    <w:p w:rsidR="007B5E71" w:rsidRPr="002F4138" w:rsidRDefault="007B5E71" w:rsidP="009D5D5F">
      <w:pPr>
        <w:jc w:val="both"/>
        <w:rPr>
          <w:sz w:val="28"/>
          <w:szCs w:val="28"/>
        </w:rPr>
      </w:pPr>
    </w:p>
    <w:p w:rsidR="007B5E71" w:rsidRPr="002F4138" w:rsidRDefault="007B5E71" w:rsidP="00D155F7">
      <w:pPr>
        <w:jc w:val="both"/>
        <w:rPr>
          <w:sz w:val="28"/>
          <w:szCs w:val="28"/>
        </w:rPr>
      </w:pPr>
      <w:r w:rsidRPr="002F4138">
        <w:rPr>
          <w:sz w:val="28"/>
          <w:szCs w:val="28"/>
        </w:rPr>
        <w:t>К заявке прилагаю следующие документы:</w:t>
      </w:r>
    </w:p>
    <w:p w:rsidR="007B5E71" w:rsidRPr="002F4138" w:rsidRDefault="007B5E71" w:rsidP="00D155F7">
      <w:pPr>
        <w:jc w:val="both"/>
        <w:rPr>
          <w:sz w:val="28"/>
          <w:szCs w:val="28"/>
        </w:rPr>
      </w:pPr>
      <w:r w:rsidRPr="002F4138">
        <w:rPr>
          <w:sz w:val="28"/>
          <w:szCs w:val="28"/>
        </w:rPr>
        <w:t>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:rsidR="007B5E71" w:rsidRPr="002F4138" w:rsidRDefault="007B5E71" w:rsidP="00D155F7">
      <w:pPr>
        <w:jc w:val="both"/>
        <w:rPr>
          <w:sz w:val="28"/>
          <w:szCs w:val="28"/>
        </w:rPr>
      </w:pPr>
      <w:r w:rsidRPr="002F4138">
        <w:rPr>
          <w:sz w:val="28"/>
          <w:szCs w:val="28"/>
        </w:rPr>
        <w:t>____________________________________________________________________ ____________________________________________________________________</w:t>
      </w:r>
    </w:p>
    <w:p w:rsidR="007B5E71" w:rsidRPr="002F4138" w:rsidRDefault="007B5E71" w:rsidP="00D155F7">
      <w:pPr>
        <w:jc w:val="both"/>
        <w:rPr>
          <w:sz w:val="28"/>
          <w:szCs w:val="28"/>
        </w:rPr>
      </w:pPr>
      <w:r w:rsidRPr="002F4138">
        <w:rPr>
          <w:sz w:val="28"/>
          <w:szCs w:val="28"/>
        </w:rPr>
        <w:t>____________________________________________________________________</w:t>
      </w:r>
    </w:p>
    <w:p w:rsidR="007B5E71" w:rsidRPr="002F4138" w:rsidRDefault="007B5E71" w:rsidP="00D155F7">
      <w:pPr>
        <w:tabs>
          <w:tab w:val="left" w:pos="690"/>
          <w:tab w:val="center" w:pos="4677"/>
        </w:tabs>
        <w:jc w:val="both"/>
        <w:rPr>
          <w:sz w:val="28"/>
          <w:szCs w:val="28"/>
        </w:rPr>
      </w:pPr>
    </w:p>
    <w:p w:rsidR="008D3A61" w:rsidRPr="002F4138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F4138">
        <w:rPr>
          <w:rFonts w:ascii="Times New Roman" w:hAnsi="Times New Roman" w:cs="Times New Roman"/>
          <w:sz w:val="28"/>
          <w:szCs w:val="28"/>
        </w:rPr>
        <w:t>«_____» _______________ 202_ год       ___________________________________</w:t>
      </w:r>
    </w:p>
    <w:p w:rsidR="008D3A61" w:rsidRPr="002F4138" w:rsidRDefault="008D3A61" w:rsidP="008D3A61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подпись и печать Заявителя</w:t>
      </w:r>
    </w:p>
    <w:p w:rsidR="008D3A61" w:rsidRPr="002F4138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>Заявка принята:</w:t>
      </w:r>
    </w:p>
    <w:p w:rsidR="008D3A61" w:rsidRPr="002F4138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7"/>
          <w:szCs w:val="27"/>
          <w:vertAlign w:val="superscript"/>
        </w:rPr>
      </w:pPr>
      <w:r w:rsidRPr="002F4138">
        <w:rPr>
          <w:rFonts w:ascii="Times New Roman" w:hAnsi="Times New Roman" w:cs="Times New Roman"/>
          <w:sz w:val="28"/>
          <w:szCs w:val="28"/>
        </w:rPr>
        <w:t>«____» ________________ 202_ год       ___________________________________</w:t>
      </w:r>
    </w:p>
    <w:p w:rsidR="008D3A61" w:rsidRPr="002F4138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7"/>
          <w:szCs w:val="27"/>
          <w:vertAlign w:val="superscript"/>
        </w:rPr>
      </w:pPr>
      <w:r w:rsidRPr="002F4138">
        <w:rPr>
          <w:rFonts w:ascii="Times New Roman" w:hAnsi="Times New Roman" w:cs="Times New Roman"/>
          <w:sz w:val="27"/>
          <w:szCs w:val="27"/>
          <w:vertAlign w:val="superscript"/>
        </w:rPr>
        <w:t>подпись лица  ответственного за прием заявок</w:t>
      </w:r>
    </w:p>
    <w:p w:rsidR="007B5E71" w:rsidRPr="002F4138" w:rsidRDefault="007B5E71" w:rsidP="00D155F7">
      <w:pPr>
        <w:pStyle w:val="ConsNonformat0"/>
        <w:widowControl/>
        <w:ind w:right="0"/>
        <w:jc w:val="center"/>
        <w:rPr>
          <w:rFonts w:ascii="Times New Roman" w:hAnsi="Times New Roman" w:cs="Times New Roman"/>
          <w:szCs w:val="28"/>
          <w:vertAlign w:val="subscript"/>
        </w:rPr>
        <w:sectPr w:rsidR="007B5E71" w:rsidRPr="002F4138" w:rsidSect="006845CB">
          <w:pgSz w:w="11906" w:h="16838"/>
          <w:pgMar w:top="899" w:right="850" w:bottom="568" w:left="993" w:header="708" w:footer="708" w:gutter="0"/>
          <w:cols w:space="708"/>
          <w:docGrid w:linePitch="360"/>
        </w:sectPr>
      </w:pPr>
    </w:p>
    <w:p w:rsidR="009D5D5F" w:rsidRPr="002F4138" w:rsidRDefault="009D5D5F" w:rsidP="009D5D5F">
      <w:pPr>
        <w:ind w:left="4744"/>
        <w:jc w:val="right"/>
        <w:rPr>
          <w:sz w:val="28"/>
          <w:szCs w:val="28"/>
        </w:rPr>
      </w:pPr>
      <w:r w:rsidRPr="002F4138">
        <w:rPr>
          <w:sz w:val="28"/>
          <w:szCs w:val="28"/>
        </w:rPr>
        <w:lastRenderedPageBreak/>
        <w:t xml:space="preserve">Приложение № </w:t>
      </w:r>
      <w:r w:rsidR="0013449A" w:rsidRPr="002F4138">
        <w:rPr>
          <w:sz w:val="28"/>
          <w:szCs w:val="28"/>
        </w:rPr>
        <w:t>2</w:t>
      </w:r>
      <w:r w:rsidRPr="002F4138">
        <w:rPr>
          <w:sz w:val="28"/>
          <w:szCs w:val="28"/>
        </w:rPr>
        <w:t xml:space="preserve"> к извещению</w:t>
      </w:r>
    </w:p>
    <w:p w:rsidR="009D5D5F" w:rsidRPr="002F4138" w:rsidRDefault="009D5D5F" w:rsidP="009D5D5F">
      <w:pPr>
        <w:jc w:val="right"/>
        <w:rPr>
          <w:sz w:val="26"/>
          <w:szCs w:val="26"/>
        </w:rPr>
      </w:pPr>
      <w:r w:rsidRPr="002F4138">
        <w:rPr>
          <w:sz w:val="26"/>
          <w:szCs w:val="26"/>
        </w:rPr>
        <w:t>от «____»  ___________________ 2025 г.</w:t>
      </w:r>
    </w:p>
    <w:p w:rsidR="00FF00B4" w:rsidRPr="002F4138" w:rsidRDefault="00FF00B4" w:rsidP="00D155F7">
      <w:pPr>
        <w:jc w:val="right"/>
        <w:rPr>
          <w:sz w:val="26"/>
          <w:szCs w:val="26"/>
        </w:rPr>
      </w:pPr>
    </w:p>
    <w:p w:rsidR="00DE6E4F" w:rsidRPr="002F4138" w:rsidRDefault="00DE6E4F" w:rsidP="00D155F7">
      <w:pPr>
        <w:jc w:val="center"/>
        <w:rPr>
          <w:b/>
          <w:sz w:val="32"/>
          <w:szCs w:val="32"/>
        </w:rPr>
      </w:pPr>
      <w:r w:rsidRPr="002F4138">
        <w:rPr>
          <w:b/>
          <w:sz w:val="32"/>
          <w:szCs w:val="32"/>
        </w:rPr>
        <w:t xml:space="preserve">Схема размещения нестационарных торговых объектов на территории  </w:t>
      </w:r>
      <w:r w:rsidR="009D5D5F" w:rsidRPr="002F4138">
        <w:rPr>
          <w:b/>
          <w:sz w:val="32"/>
          <w:szCs w:val="32"/>
        </w:rPr>
        <w:t xml:space="preserve">МАУК «ЦПК г. Орла»  </w:t>
      </w:r>
    </w:p>
    <w:p w:rsidR="009D5D5F" w:rsidRPr="002F4138" w:rsidRDefault="009D5D5F" w:rsidP="009D5D5F">
      <w:pPr>
        <w:jc w:val="center"/>
        <w:rPr>
          <w:b/>
          <w:sz w:val="28"/>
          <w:szCs w:val="32"/>
        </w:rPr>
      </w:pPr>
    </w:p>
    <w:p w:rsidR="009D5D5F" w:rsidRPr="002F4138" w:rsidRDefault="009D5D5F" w:rsidP="009D5D5F">
      <w:pPr>
        <w:jc w:val="center"/>
        <w:rPr>
          <w:b/>
          <w:sz w:val="36"/>
          <w:szCs w:val="32"/>
          <w:u w:val="single"/>
        </w:rPr>
      </w:pPr>
      <w:r w:rsidRPr="002F4138">
        <w:rPr>
          <w:b/>
          <w:sz w:val="36"/>
          <w:szCs w:val="32"/>
          <w:u w:val="single"/>
        </w:rPr>
        <w:t xml:space="preserve">№ </w:t>
      </w:r>
      <w:r w:rsidR="00607AB8" w:rsidRPr="002F4138">
        <w:rPr>
          <w:b/>
          <w:sz w:val="36"/>
          <w:szCs w:val="32"/>
          <w:u w:val="single"/>
        </w:rPr>
        <w:t xml:space="preserve">10, </w:t>
      </w:r>
      <w:r w:rsidR="00AA7D72" w:rsidRPr="002F4138">
        <w:rPr>
          <w:b/>
          <w:sz w:val="36"/>
          <w:szCs w:val="32"/>
          <w:u w:val="single"/>
        </w:rPr>
        <w:t>16</w:t>
      </w:r>
      <w:r w:rsidRPr="002F4138">
        <w:rPr>
          <w:b/>
          <w:sz w:val="36"/>
          <w:szCs w:val="32"/>
          <w:u w:val="single"/>
        </w:rPr>
        <w:t>, 23-30, 32-34</w:t>
      </w:r>
    </w:p>
    <w:p w:rsidR="009D5D5F" w:rsidRPr="002F4138" w:rsidRDefault="00607AB8" w:rsidP="009D5D5F">
      <w:pPr>
        <w:widowControl w:val="0"/>
        <w:autoSpaceDE w:val="0"/>
        <w:jc w:val="center"/>
        <w:rPr>
          <w:rFonts w:eastAsia="SimSun" w:cs="Mangal"/>
          <w:kern w:val="1"/>
          <w:szCs w:val="28"/>
          <w:lang w:eastAsia="hi-IN" w:bidi="hi-IN"/>
        </w:rPr>
      </w:pPr>
      <w:r w:rsidRPr="002F4138">
        <w:rPr>
          <w:rFonts w:eastAsia="SimSun" w:cs="Mangal"/>
          <w:noProof/>
          <w:kern w:val="1"/>
          <w:szCs w:val="28"/>
        </w:rPr>
        <w:drawing>
          <wp:inline distT="0" distB="0" distL="0" distR="0">
            <wp:extent cx="8395854" cy="4999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683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5F" w:rsidRPr="002F4138" w:rsidRDefault="009D5D5F" w:rsidP="009D5D5F">
      <w:pPr>
        <w:jc w:val="center"/>
        <w:rPr>
          <w:b/>
          <w:sz w:val="36"/>
          <w:szCs w:val="32"/>
          <w:u w:val="single"/>
        </w:rPr>
      </w:pPr>
      <w:r w:rsidRPr="002F4138">
        <w:rPr>
          <w:b/>
          <w:sz w:val="36"/>
          <w:szCs w:val="32"/>
          <w:u w:val="single"/>
        </w:rPr>
        <w:lastRenderedPageBreak/>
        <w:t>№ 15, 17, 18, 19, 20, 21, 22, 31</w:t>
      </w:r>
    </w:p>
    <w:p w:rsidR="009D5D5F" w:rsidRPr="002F4138" w:rsidRDefault="0013449A" w:rsidP="009D5D5F">
      <w:pPr>
        <w:widowControl w:val="0"/>
        <w:autoSpaceDE w:val="0"/>
        <w:jc w:val="center"/>
        <w:rPr>
          <w:rFonts w:eastAsia="SimSun" w:cs="Mangal"/>
          <w:kern w:val="1"/>
          <w:szCs w:val="28"/>
          <w:lang w:eastAsia="hi-IN" w:bidi="hi-IN"/>
        </w:rPr>
      </w:pPr>
      <w:r w:rsidRPr="002F4138">
        <w:rPr>
          <w:rFonts w:eastAsia="SimSun" w:cs="Mangal"/>
          <w:noProof/>
          <w:kern w:val="1"/>
          <w:szCs w:val="28"/>
        </w:rPr>
        <w:drawing>
          <wp:inline distT="0" distB="0" distL="0" distR="0">
            <wp:extent cx="9739240" cy="56289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434" cy="56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9A" w:rsidRPr="002F4138" w:rsidRDefault="0013449A" w:rsidP="009D5D5F">
      <w:pPr>
        <w:widowControl w:val="0"/>
        <w:autoSpaceDE w:val="0"/>
        <w:jc w:val="center"/>
        <w:rPr>
          <w:rFonts w:eastAsia="SimSun" w:cs="Mangal"/>
          <w:kern w:val="1"/>
          <w:szCs w:val="28"/>
          <w:lang w:eastAsia="hi-IN" w:bidi="hi-IN"/>
        </w:rPr>
      </w:pPr>
    </w:p>
    <w:p w:rsidR="0013449A" w:rsidRPr="002F4138" w:rsidRDefault="0013449A" w:rsidP="009D5D5F">
      <w:pPr>
        <w:widowControl w:val="0"/>
        <w:autoSpaceDE w:val="0"/>
        <w:jc w:val="center"/>
        <w:rPr>
          <w:rFonts w:eastAsia="SimSun" w:cs="Mangal"/>
          <w:kern w:val="1"/>
          <w:szCs w:val="28"/>
          <w:lang w:eastAsia="hi-IN" w:bidi="hi-IN"/>
        </w:rPr>
      </w:pPr>
    </w:p>
    <w:p w:rsidR="0013449A" w:rsidRPr="002F4138" w:rsidRDefault="0013449A" w:rsidP="0013449A">
      <w:pPr>
        <w:jc w:val="center"/>
        <w:rPr>
          <w:b/>
          <w:sz w:val="36"/>
          <w:szCs w:val="32"/>
          <w:u w:val="single"/>
        </w:rPr>
      </w:pPr>
      <w:r w:rsidRPr="002F4138">
        <w:rPr>
          <w:b/>
          <w:sz w:val="36"/>
          <w:szCs w:val="32"/>
          <w:u w:val="single"/>
        </w:rPr>
        <w:lastRenderedPageBreak/>
        <w:t xml:space="preserve">№ </w:t>
      </w:r>
      <w:r w:rsidR="00AA7D72" w:rsidRPr="002F4138">
        <w:rPr>
          <w:b/>
          <w:sz w:val="36"/>
          <w:szCs w:val="32"/>
          <w:u w:val="single"/>
        </w:rPr>
        <w:t>44</w:t>
      </w:r>
      <w:r w:rsidR="00975B21" w:rsidRPr="002F4138">
        <w:rPr>
          <w:b/>
          <w:sz w:val="36"/>
          <w:szCs w:val="32"/>
          <w:u w:val="single"/>
        </w:rPr>
        <w:t>-48,50,</w:t>
      </w:r>
      <w:r w:rsidR="00AA7D72" w:rsidRPr="002F4138">
        <w:rPr>
          <w:b/>
          <w:sz w:val="36"/>
          <w:szCs w:val="32"/>
          <w:u w:val="single"/>
        </w:rPr>
        <w:t>5</w:t>
      </w:r>
      <w:r w:rsidRPr="002F4138">
        <w:rPr>
          <w:b/>
          <w:sz w:val="36"/>
          <w:szCs w:val="32"/>
          <w:u w:val="single"/>
        </w:rPr>
        <w:t>1</w:t>
      </w:r>
      <w:r w:rsidR="00AA7D72" w:rsidRPr="002F4138">
        <w:rPr>
          <w:b/>
          <w:sz w:val="36"/>
          <w:szCs w:val="32"/>
          <w:u w:val="single"/>
        </w:rPr>
        <w:t>, 53-60, 71</w:t>
      </w:r>
    </w:p>
    <w:p w:rsidR="009D5D5F" w:rsidRPr="002F4138" w:rsidRDefault="00975B21" w:rsidP="009D5D5F">
      <w:pPr>
        <w:widowControl w:val="0"/>
        <w:jc w:val="center"/>
        <w:rPr>
          <w:szCs w:val="28"/>
        </w:rPr>
      </w:pPr>
      <w:r w:rsidRPr="002F4138">
        <w:rPr>
          <w:noProof/>
          <w:szCs w:val="28"/>
        </w:rPr>
        <w:drawing>
          <wp:inline distT="0" distB="0" distL="0" distR="0">
            <wp:extent cx="9642475" cy="580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75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5F" w:rsidRPr="002F4138" w:rsidRDefault="009D5D5F" w:rsidP="009D5D5F">
      <w:pPr>
        <w:widowControl w:val="0"/>
        <w:rPr>
          <w:szCs w:val="28"/>
        </w:rPr>
      </w:pPr>
    </w:p>
    <w:p w:rsidR="009D5D5F" w:rsidRPr="002F4138" w:rsidRDefault="009D5D5F" w:rsidP="00D155F7">
      <w:pPr>
        <w:jc w:val="right"/>
        <w:sectPr w:rsidR="009D5D5F" w:rsidRPr="002F4138" w:rsidSect="001D08B9">
          <w:pgSz w:w="16838" w:h="11906" w:orient="landscape"/>
          <w:pgMar w:top="993" w:right="899" w:bottom="850" w:left="568" w:header="708" w:footer="708" w:gutter="0"/>
          <w:cols w:space="708"/>
          <w:docGrid w:linePitch="360"/>
        </w:sectPr>
      </w:pPr>
    </w:p>
    <w:p w:rsidR="00F236EB" w:rsidRPr="002F4138" w:rsidRDefault="00F236EB" w:rsidP="00F236EB">
      <w:pPr>
        <w:ind w:left="4744"/>
        <w:jc w:val="right"/>
        <w:rPr>
          <w:sz w:val="28"/>
          <w:szCs w:val="28"/>
        </w:rPr>
      </w:pPr>
      <w:r w:rsidRPr="002F4138">
        <w:rPr>
          <w:sz w:val="28"/>
          <w:szCs w:val="28"/>
        </w:rPr>
        <w:lastRenderedPageBreak/>
        <w:t>Приложение № 3 к извещению</w:t>
      </w:r>
    </w:p>
    <w:p w:rsidR="00F236EB" w:rsidRPr="002F4138" w:rsidRDefault="00F236EB" w:rsidP="00F236EB">
      <w:pPr>
        <w:jc w:val="right"/>
        <w:rPr>
          <w:sz w:val="26"/>
          <w:szCs w:val="26"/>
        </w:rPr>
      </w:pPr>
      <w:r w:rsidRPr="002F4138">
        <w:rPr>
          <w:sz w:val="26"/>
          <w:szCs w:val="26"/>
        </w:rPr>
        <w:t>от «____»  ___________________ 2025 г.</w:t>
      </w:r>
    </w:p>
    <w:p w:rsidR="00F236EB" w:rsidRPr="002F4138" w:rsidRDefault="00F236EB" w:rsidP="00F236EB">
      <w:pPr>
        <w:jc w:val="right"/>
      </w:pPr>
    </w:p>
    <w:p w:rsidR="00F236EB" w:rsidRPr="002F4138" w:rsidRDefault="00F236EB" w:rsidP="00F236EB">
      <w:pPr>
        <w:ind w:firstLine="5387"/>
        <w:jc w:val="right"/>
        <w:rPr>
          <w:b/>
          <w:sz w:val="28"/>
          <w:szCs w:val="28"/>
        </w:rPr>
      </w:pPr>
      <w:r w:rsidRPr="002F4138">
        <w:rPr>
          <w:b/>
          <w:sz w:val="28"/>
          <w:szCs w:val="28"/>
        </w:rPr>
        <w:t xml:space="preserve">Проект договора </w:t>
      </w:r>
    </w:p>
    <w:p w:rsidR="00F236EB" w:rsidRPr="002F4138" w:rsidRDefault="00F236EB" w:rsidP="00F236EB">
      <w:pPr>
        <w:jc w:val="center"/>
        <w:rPr>
          <w:b/>
          <w:sz w:val="28"/>
          <w:szCs w:val="28"/>
        </w:rPr>
      </w:pPr>
    </w:p>
    <w:p w:rsidR="00F236EB" w:rsidRPr="002F4138" w:rsidRDefault="00F236EB" w:rsidP="00F236EB">
      <w:pPr>
        <w:pStyle w:val="3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413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ДОГОВОР №____ </w:t>
      </w:r>
      <w:r w:rsidRPr="002F413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НА РАЗМЕЩЕНИЕ НЕСТАЦИОНАРНОГО ТОРГОВОГО ОБЪЕКТА</w:t>
      </w:r>
    </w:p>
    <w:p w:rsidR="00F236EB" w:rsidRPr="002F4138" w:rsidRDefault="00F236EB" w:rsidP="00F236EB">
      <w:pPr>
        <w:pStyle w:val="align-center"/>
        <w:spacing w:before="0" w:beforeAutospacing="0" w:after="0" w:afterAutospacing="0"/>
        <w:jc w:val="center"/>
        <w:rPr>
          <w:sz w:val="28"/>
          <w:szCs w:val="28"/>
        </w:rPr>
      </w:pPr>
      <w:r w:rsidRPr="002F4138">
        <w:rPr>
          <w:sz w:val="28"/>
          <w:szCs w:val="28"/>
        </w:rPr>
        <w:t>(или объекта по оказанию услуг)</w:t>
      </w:r>
    </w:p>
    <w:p w:rsidR="00F236EB" w:rsidRPr="002F4138" w:rsidRDefault="00F236EB" w:rsidP="00F236EB">
      <w:pPr>
        <w:pStyle w:val="align-center"/>
        <w:spacing w:before="0" w:beforeAutospacing="0" w:after="0" w:afterAutospacing="0"/>
        <w:jc w:val="center"/>
        <w:rPr>
          <w:sz w:val="28"/>
          <w:szCs w:val="28"/>
        </w:rPr>
      </w:pPr>
    </w:p>
    <w:p w:rsidR="00F236EB" w:rsidRPr="002F4138" w:rsidRDefault="00F236EB" w:rsidP="00F236EB">
      <w:pPr>
        <w:pStyle w:val="align-center"/>
        <w:spacing w:before="0" w:beforeAutospacing="0" w:after="0" w:afterAutospacing="0"/>
        <w:jc w:val="center"/>
        <w:rPr>
          <w:sz w:val="28"/>
          <w:szCs w:val="28"/>
        </w:rPr>
      </w:pPr>
    </w:p>
    <w:p w:rsidR="00F236EB" w:rsidRPr="002F4138" w:rsidRDefault="00F236EB" w:rsidP="00F236EB">
      <w:pPr>
        <w:rPr>
          <w:sz w:val="28"/>
          <w:szCs w:val="28"/>
        </w:rPr>
      </w:pPr>
      <w:r w:rsidRPr="002F4138">
        <w:rPr>
          <w:sz w:val="28"/>
          <w:szCs w:val="28"/>
        </w:rPr>
        <w:t>г. Орел                           «____» _____________20___г.</w:t>
      </w:r>
    </w:p>
    <w:p w:rsidR="00F236EB" w:rsidRPr="002F4138" w:rsidRDefault="00F236EB" w:rsidP="00F236EB">
      <w:pPr>
        <w:ind w:firstLine="426"/>
        <w:rPr>
          <w:sz w:val="28"/>
          <w:szCs w:val="28"/>
        </w:rPr>
      </w:pPr>
    </w:p>
    <w:p w:rsidR="00F236EB" w:rsidRPr="002F4138" w:rsidRDefault="00F236EB" w:rsidP="00F236EB">
      <w:pPr>
        <w:ind w:firstLine="426"/>
        <w:rPr>
          <w:sz w:val="28"/>
          <w:szCs w:val="28"/>
        </w:rPr>
      </w:pP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bookmarkStart w:id="3" w:name="sub_601"/>
      <w:proofErr w:type="gramStart"/>
      <w:r w:rsidRPr="002F4138">
        <w:rPr>
          <w:sz w:val="28"/>
          <w:szCs w:val="28"/>
        </w:rPr>
        <w:t>Муниципальное автономное учреждение культуры</w:t>
      </w:r>
      <w:r w:rsidR="004A39A5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«Централизованный парковый комплекс города Орла»  (далее – МАУК «ЦПК г. Орла»), именуемое  в дальнейшем «Сторона 1», в лице директора Чистяковой Анны Александровны, действующего на основании Устава</w:t>
      </w:r>
      <w:r w:rsidRPr="002F4138">
        <w:rPr>
          <w:b/>
          <w:sz w:val="28"/>
          <w:szCs w:val="28"/>
        </w:rPr>
        <w:t xml:space="preserve">, </w:t>
      </w:r>
      <w:hyperlink r:id="rId16" w:history="1">
        <w:r w:rsidRPr="002F4138">
          <w:rPr>
            <w:rStyle w:val="ad"/>
            <w:bCs/>
            <w:color w:val="auto"/>
            <w:sz w:val="28"/>
            <w:szCs w:val="28"/>
          </w:rPr>
          <w:t>Постановления Администрации г.</w:t>
        </w:r>
        <w:r w:rsidR="001530E5">
          <w:rPr>
            <w:rStyle w:val="ad"/>
            <w:bCs/>
            <w:color w:val="auto"/>
            <w:sz w:val="28"/>
            <w:szCs w:val="28"/>
          </w:rPr>
          <w:t xml:space="preserve"> </w:t>
        </w:r>
        <w:r w:rsidRPr="002F4138">
          <w:rPr>
            <w:rStyle w:val="ad"/>
            <w:bCs/>
            <w:color w:val="auto"/>
            <w:sz w:val="28"/>
            <w:szCs w:val="28"/>
          </w:rPr>
          <w:t>Орла от 21 сентября 2015 г. N 4192 "О размещении нестационарных объектов на территории муниципального образования "Город Орел"</w:t>
        </w:r>
      </w:hyperlink>
      <w:r w:rsidRPr="002F4138">
        <w:rPr>
          <w:sz w:val="28"/>
          <w:szCs w:val="28"/>
        </w:rPr>
        <w:t>, с одной стороны, и_</w:t>
      </w:r>
      <w:r w:rsidRPr="002F4138">
        <w:rPr>
          <w:sz w:val="28"/>
        </w:rPr>
        <w:t>_________________________________________________________________,</w:t>
      </w:r>
      <w:proofErr w:type="gramEnd"/>
    </w:p>
    <w:p w:rsidR="00F236EB" w:rsidRPr="002F4138" w:rsidRDefault="00F236EB" w:rsidP="00F236EB">
      <w:pPr>
        <w:pStyle w:val="a9"/>
        <w:spacing w:before="0" w:after="0"/>
        <w:ind w:firstLine="567"/>
        <w:jc w:val="center"/>
        <w:rPr>
          <w:sz w:val="22"/>
        </w:rPr>
      </w:pPr>
      <w:r w:rsidRPr="002F4138">
        <w:rPr>
          <w:sz w:val="22"/>
        </w:rPr>
        <w:t>(полное наименование хозяйствующего субъекта)</w:t>
      </w:r>
    </w:p>
    <w:p w:rsidR="00F236EB" w:rsidRPr="002F4138" w:rsidRDefault="00F236EB" w:rsidP="00F236EB">
      <w:pPr>
        <w:pStyle w:val="a9"/>
        <w:spacing w:before="0" w:after="0"/>
        <w:jc w:val="both"/>
        <w:rPr>
          <w:sz w:val="28"/>
        </w:rPr>
      </w:pPr>
      <w:r w:rsidRPr="002F4138">
        <w:rPr>
          <w:sz w:val="28"/>
        </w:rPr>
        <w:t>являющегося победителем аукциона от "____" __________ ______ г.,</w:t>
      </w:r>
      <w:r w:rsidR="004A39A5">
        <w:rPr>
          <w:sz w:val="28"/>
        </w:rPr>
        <w:t xml:space="preserve"> </w:t>
      </w:r>
      <w:proofErr w:type="gramStart"/>
      <w:r w:rsidRPr="002F4138">
        <w:rPr>
          <w:sz w:val="28"/>
        </w:rPr>
        <w:t>именуемый</w:t>
      </w:r>
      <w:proofErr w:type="gramEnd"/>
      <w:r w:rsidRPr="002F4138">
        <w:rPr>
          <w:sz w:val="28"/>
        </w:rPr>
        <w:t xml:space="preserve"> </w:t>
      </w:r>
      <w:r w:rsidR="004A39A5">
        <w:rPr>
          <w:sz w:val="28"/>
        </w:rPr>
        <w:t xml:space="preserve">                 </w:t>
      </w:r>
      <w:r w:rsidRPr="002F4138">
        <w:rPr>
          <w:sz w:val="28"/>
        </w:rPr>
        <w:t>в дальнейшем "Сторона 2", в лице ___________________________________________________________________,</w:t>
      </w:r>
    </w:p>
    <w:p w:rsidR="00F236EB" w:rsidRPr="002F4138" w:rsidRDefault="00F236EB" w:rsidP="00F236EB">
      <w:pPr>
        <w:pStyle w:val="a9"/>
        <w:spacing w:before="0" w:after="0"/>
        <w:jc w:val="center"/>
        <w:rPr>
          <w:sz w:val="28"/>
        </w:rPr>
      </w:pPr>
      <w:r w:rsidRPr="002F4138">
        <w:rPr>
          <w:sz w:val="22"/>
        </w:rPr>
        <w:t>(указываются реквизиты акта, на основании которого действует лицо</w:t>
      </w:r>
      <w:r w:rsidRPr="002F4138">
        <w:rPr>
          <w:sz w:val="28"/>
        </w:rPr>
        <w:t>)</w:t>
      </w:r>
    </w:p>
    <w:p w:rsidR="00F236EB" w:rsidRPr="002F4138" w:rsidRDefault="00F236EB" w:rsidP="00F236EB">
      <w:pPr>
        <w:pStyle w:val="a9"/>
        <w:spacing w:before="0" w:after="0"/>
        <w:jc w:val="both"/>
        <w:rPr>
          <w:sz w:val="28"/>
        </w:rPr>
      </w:pPr>
      <w:r w:rsidRPr="002F4138">
        <w:rPr>
          <w:sz w:val="28"/>
        </w:rPr>
        <w:t xml:space="preserve"> с другой стороны, а при совместном упоминании далее по тексту именуемые "Стороны", заключили настоящий договор (далее - Договор) о нижеследующем:</w:t>
      </w:r>
    </w:p>
    <w:p w:rsidR="00F236EB" w:rsidRPr="002F4138" w:rsidRDefault="00F236EB" w:rsidP="00F236EB">
      <w:pPr>
        <w:pStyle w:val="a9"/>
        <w:spacing w:before="0" w:after="0"/>
        <w:jc w:val="both"/>
        <w:rPr>
          <w:sz w:val="28"/>
        </w:rPr>
      </w:pPr>
    </w:p>
    <w:p w:rsidR="00F236EB" w:rsidRPr="002F4138" w:rsidRDefault="00F236EB" w:rsidP="00F236EB">
      <w:pPr>
        <w:pStyle w:val="3"/>
        <w:numPr>
          <w:ilvl w:val="0"/>
          <w:numId w:val="10"/>
        </w:numPr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2F4138">
        <w:rPr>
          <w:rFonts w:ascii="Times New Roman" w:eastAsia="Times New Roman" w:hAnsi="Times New Roman" w:cs="Times New Roman"/>
          <w:color w:val="auto"/>
          <w:sz w:val="28"/>
        </w:rPr>
        <w:t>ПРЕДМЕТ ДОГОВОРА</w:t>
      </w:r>
    </w:p>
    <w:p w:rsidR="00F236EB" w:rsidRPr="002F4138" w:rsidRDefault="00F236EB" w:rsidP="00F236EB"/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rFonts w:eastAsiaTheme="minorEastAsia"/>
          <w:sz w:val="28"/>
          <w:szCs w:val="28"/>
        </w:rPr>
      </w:pPr>
      <w:r w:rsidRPr="002F4138">
        <w:rPr>
          <w:sz w:val="28"/>
          <w:szCs w:val="28"/>
        </w:rPr>
        <w:t>1.1. В соответствии с результатами проведения аукциона на право заключения договора на размещение нестационарных объектов и на основании протокола о результатах аукциона №___ от "___" ________. ___ г. Сторона 1 предоставляет Стороне 2 в пользование для размещения нестационарного объекта - _______________________________________________________________________,</w:t>
      </w:r>
    </w:p>
    <w:p w:rsidR="00F236EB" w:rsidRPr="002F4138" w:rsidRDefault="00F236EB" w:rsidP="00F236EB">
      <w:pPr>
        <w:pStyle w:val="a9"/>
        <w:spacing w:before="0" w:after="0"/>
        <w:jc w:val="center"/>
        <w:rPr>
          <w:sz w:val="22"/>
          <w:szCs w:val="28"/>
        </w:rPr>
      </w:pPr>
      <w:r w:rsidRPr="002F4138">
        <w:rPr>
          <w:sz w:val="22"/>
          <w:szCs w:val="28"/>
        </w:rPr>
        <w:t>(указывается вид нестационарного торгового объекта)</w:t>
      </w:r>
    </w:p>
    <w:p w:rsidR="00F236EB" w:rsidRPr="002F4138" w:rsidRDefault="00F236EB" w:rsidP="00F236EB">
      <w:pPr>
        <w:pStyle w:val="a9"/>
        <w:spacing w:before="0" w:after="0"/>
        <w:jc w:val="both"/>
        <w:rPr>
          <w:sz w:val="22"/>
          <w:szCs w:val="28"/>
        </w:rPr>
      </w:pPr>
      <w:r w:rsidRPr="002F4138">
        <w:rPr>
          <w:sz w:val="28"/>
          <w:szCs w:val="28"/>
        </w:rPr>
        <w:t>место №_______ согласно утвержденной Схеме размещения НТО (далее - ситуационный план) (приложение №1 к настоящему договору) адресными ориентирами: _________________________________________________, а Сторона 2 принимает в пользование место для размещения нестационарного объекта.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1.2. Место предоставляется с целью использования его для осуществления деятельности </w:t>
      </w:r>
      <w:proofErr w:type="gramStart"/>
      <w:r w:rsidRPr="002F4138">
        <w:rPr>
          <w:sz w:val="28"/>
          <w:szCs w:val="28"/>
        </w:rPr>
        <w:t>по</w:t>
      </w:r>
      <w:proofErr w:type="gramEnd"/>
      <w:r w:rsidRPr="002F4138">
        <w:rPr>
          <w:sz w:val="28"/>
          <w:szCs w:val="28"/>
        </w:rPr>
        <w:t xml:space="preserve"> __________________________________ (площадью _____ кв. м).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2"/>
          <w:szCs w:val="28"/>
        </w:rPr>
      </w:pPr>
      <w:r w:rsidRPr="002F4138">
        <w:rPr>
          <w:sz w:val="22"/>
          <w:szCs w:val="28"/>
        </w:rPr>
        <w:t>(указывается ассортимент реализуемых товаров, оказываемых услуг)</w:t>
      </w:r>
    </w:p>
    <w:p w:rsidR="00F236EB" w:rsidRPr="002F4138" w:rsidRDefault="00F236EB" w:rsidP="00F236EB">
      <w:pPr>
        <w:pStyle w:val="af5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:rsidR="00F236EB" w:rsidRPr="002F4138" w:rsidRDefault="00F236EB" w:rsidP="00F236EB">
      <w:pPr>
        <w:pStyle w:val="af5"/>
        <w:ind w:firstLine="426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2F4138">
        <w:rPr>
          <w:rStyle w:val="af4"/>
          <w:rFonts w:ascii="Times New Roman" w:hAnsi="Times New Roman" w:cs="Times New Roman"/>
          <w:color w:val="auto"/>
          <w:sz w:val="28"/>
          <w:szCs w:val="28"/>
        </w:rPr>
        <w:t>2. ПРАВА И ОБЯЗАННОСТИ СТОРОН</w:t>
      </w:r>
    </w:p>
    <w:p w:rsidR="00F236EB" w:rsidRPr="002F4138" w:rsidRDefault="00F236EB" w:rsidP="00F236EB"/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rFonts w:eastAsiaTheme="minorEastAsia"/>
          <w:sz w:val="28"/>
          <w:szCs w:val="28"/>
        </w:rPr>
      </w:pPr>
      <w:r w:rsidRPr="002F4138">
        <w:rPr>
          <w:sz w:val="28"/>
          <w:szCs w:val="28"/>
        </w:rPr>
        <w:t>2.1. Сторона 1: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lastRenderedPageBreak/>
        <w:t>2.1.1. Предоставляет Стороне 2 место для размещения нестационарного объекта в 3-дневный срок с момента подписания настоящего Договора.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2.1.2. Осуществляет </w:t>
      </w:r>
      <w:proofErr w:type="gramStart"/>
      <w:r w:rsidRPr="002F4138">
        <w:rPr>
          <w:sz w:val="28"/>
          <w:szCs w:val="28"/>
        </w:rPr>
        <w:t>контроль за</w:t>
      </w:r>
      <w:proofErr w:type="gramEnd"/>
      <w:r w:rsidRPr="002F4138">
        <w:rPr>
          <w:sz w:val="28"/>
          <w:szCs w:val="28"/>
        </w:rPr>
        <w:t xml:space="preserve"> выполнением требований к эксплуатации нестационарного объекта, установленных постановлением Администрации города Орла от 21 сентября 2015 г. №4192 "О размещении нестационарных объектов на территории муниципального образования "Город Орел" и настоящим договором.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2.1.3. Проводит проверки с составлением акта обследования нестационарного объекта в соответствии с настоящим договором.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2.1.4. В случае выявления нарушений Стороной 2 пункта 2.2 настоящего договора вправе обязать ее в 3-дневный срок устранить данные нарушения.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2.1.5. Имеет право требовать расторжения договора и возмещения убытков в случае, если Сторона 2 размещает нестационарный объект не в соответствии с его видом, специализацией, периодом размещения, Схемой и иными условиями настоящего договора.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 Сторона 2: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2.2.1. Своевременно вносит плату за размещение нестационарного объекта.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2.2.2. Размещает нестационарный объект в соответствии с утвержденным эскизом (</w:t>
      </w:r>
      <w:proofErr w:type="gramStart"/>
      <w:r w:rsidRPr="002F4138">
        <w:rPr>
          <w:sz w:val="28"/>
          <w:szCs w:val="28"/>
        </w:rPr>
        <w:t>дизайн-проектом</w:t>
      </w:r>
      <w:proofErr w:type="gramEnd"/>
      <w:r w:rsidRPr="002F4138">
        <w:rPr>
          <w:sz w:val="28"/>
          <w:szCs w:val="28"/>
        </w:rPr>
        <w:t>) нестационарного торгового объекта (не приводится), утвержденной схемой размещения и ситуационным планом.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2.2.3. В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территории в соответствии с эскизом (</w:t>
      </w:r>
      <w:proofErr w:type="gramStart"/>
      <w:r w:rsidRPr="002F4138">
        <w:rPr>
          <w:sz w:val="28"/>
          <w:szCs w:val="28"/>
        </w:rPr>
        <w:t>дизайн-проектом</w:t>
      </w:r>
      <w:proofErr w:type="gramEnd"/>
      <w:r w:rsidRPr="002F4138">
        <w:rPr>
          <w:sz w:val="28"/>
          <w:szCs w:val="28"/>
        </w:rPr>
        <w:t>), согласованным с управлением градостроительства администрации города Орла.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2.2.5. Соблюдает законодательство по защите прав потребителей, санитарно-гигиенические нормы и правила, правила пожарной безопасности, природоохранного законодательства; 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2.2.6. Обеспечивает соблюдение санитарных норм и правил, вывоз мусора и иных отходов от использования нестационарного объекта;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2.2.7. Не допускает загрязнения, захламления места размещения нестационарного объекта, обеспечивая ежедневную уборку прилегающей территории в радиусе 10 метров.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2.2.8. Осуществляет праздничное оформление нестационарного объекта (за исключением </w:t>
      </w:r>
      <w:proofErr w:type="gramStart"/>
      <w:r w:rsidRPr="002F4138">
        <w:rPr>
          <w:sz w:val="28"/>
          <w:szCs w:val="28"/>
        </w:rPr>
        <w:t>передвижных</w:t>
      </w:r>
      <w:proofErr w:type="gramEnd"/>
      <w:r w:rsidRPr="002F4138">
        <w:rPr>
          <w:sz w:val="28"/>
          <w:szCs w:val="28"/>
        </w:rPr>
        <w:t>) к государственным праздничным дням Российской Федерации и праздничным дням и памятным датам Орловской области и города Орла.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2.2.9. При прекращении Договора в 10-дневный срок обеспечивает демонтаж и вывоз объекта с места его размещения.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 настоящего Договора и ситуационного плана (приложение №1 к Договору);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lastRenderedPageBreak/>
        <w:t>- эскиза (</w:t>
      </w:r>
      <w:proofErr w:type="gramStart"/>
      <w:r w:rsidRPr="002F4138">
        <w:rPr>
          <w:sz w:val="28"/>
          <w:szCs w:val="28"/>
        </w:rPr>
        <w:t>дизайн-проекта</w:t>
      </w:r>
      <w:proofErr w:type="gramEnd"/>
      <w:r w:rsidRPr="002F4138">
        <w:rPr>
          <w:sz w:val="28"/>
          <w:szCs w:val="28"/>
        </w:rPr>
        <w:t>), согласованного с управлением градостроительства администрации города Орла;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 документов, подтверждающих источник поступления, качество и безопасность реализуемой продукции;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- документов, предусмотренных Законом Российской Федерации "О защите прав потребителей".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2.2.11. Демонтирует нестационарный объект и 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При неисполнении владельцем НТО обязанности по своевременному демонтажу НТО объект считается незаконно размещенным, что влечет наложение административной ответственности в соответствии с действующим законодательством.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2.2.12. Соблюдает условия соблюдения Правил осуществления деятельности в охранной зоне инженерных сетей (для договоров по размещению НТО, включенных в Схему размещения НТО при условии согласования с собственниками инженерных сетей).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2.2.13. Обеспечивает содержание НТО в надлежащем техническом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состоянии, своевременное устранение повреждений на конструктивных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элементах, безопасность эксплуатации в соответствии с действующим</w:t>
      </w:r>
      <w:r w:rsidR="004A39A5">
        <w:rPr>
          <w:rFonts w:eastAsiaTheme="minorHAnsi"/>
          <w:sz w:val="28"/>
          <w:szCs w:val="28"/>
          <w:lang w:eastAsia="en-US"/>
        </w:rPr>
        <w:t xml:space="preserve">  </w:t>
      </w:r>
      <w:r w:rsidRPr="002F4138">
        <w:rPr>
          <w:rFonts w:eastAsiaTheme="minorHAnsi"/>
          <w:sz w:val="28"/>
          <w:szCs w:val="28"/>
          <w:lang w:eastAsia="en-US"/>
        </w:rPr>
        <w:t>законодательством.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2.2.14. Соблюдает порядок осуществления денежных расчетов за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оказанные услуги с применением контрольно-кассовых аппаратов или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контрольных билетов установленной формы.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2.2.15. Проводит инструктаж обслуживающего персонала в соответствии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с правилами охраны труда и техники безопасности.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2.2.16. Обеспечивает НТО аптечкой первой помощи.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2.2.17. Осуществляет оплату за потребленную электроэнергию путем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заключения отдельного соглашения.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2.2.18. Предоставляет потребителям льготы, установленные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федеральными законами, законами Орловской области, нормативными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правовыми актами органа местного самоуправления.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2.2.19. Несет полную ответственность, установленную действующим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законодательством Российской Федерации, в случае возникновения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непредвиденных ситуаций на НТО, в результате которого пользователи могли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понести увечье (для НТО по оказанию развлекательных, сезонных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развлекательных услуг).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2.3. Передача или уступка прав по Договору третьим лицам либо осуществление третьим лицом торговой деятельности с использованием Объекта не допускаются.</w:t>
      </w:r>
    </w:p>
    <w:p w:rsidR="00F236EB" w:rsidRPr="002F4138" w:rsidRDefault="00F236EB" w:rsidP="00F236EB">
      <w:pPr>
        <w:pStyle w:val="3"/>
        <w:spacing w:before="0"/>
        <w:ind w:firstLine="567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2F4138">
        <w:rPr>
          <w:rFonts w:ascii="Times New Roman" w:eastAsia="Times New Roman" w:hAnsi="Times New Roman" w:cs="Times New Roman"/>
          <w:color w:val="auto"/>
          <w:sz w:val="28"/>
        </w:rPr>
        <w:t>3. УСЛОВИЯ РАСТОРЖЕНИЯ ДОГОВОРА</w:t>
      </w:r>
    </w:p>
    <w:p w:rsidR="00F236EB" w:rsidRPr="002F4138" w:rsidRDefault="00F236EB" w:rsidP="00F236EB"/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rFonts w:eastAsiaTheme="minorEastAsia"/>
          <w:sz w:val="28"/>
        </w:rPr>
      </w:pPr>
      <w:r w:rsidRPr="002F4138">
        <w:rPr>
          <w:sz w:val="28"/>
        </w:rPr>
        <w:t>3.1. Настоящий Договор может быть расторгнут: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3.1.1. По инициативе Стороны 2 в случае: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sz w:val="28"/>
          <w:szCs w:val="28"/>
        </w:rPr>
        <w:lastRenderedPageBreak/>
        <w:t xml:space="preserve">- </w:t>
      </w:r>
      <w:r w:rsidRPr="002F4138">
        <w:rPr>
          <w:rFonts w:eastAsiaTheme="minorHAnsi"/>
          <w:sz w:val="28"/>
          <w:szCs w:val="28"/>
          <w:lang w:eastAsia="en-US"/>
        </w:rPr>
        <w:t xml:space="preserve">подачи соответствующего заявления с приложением </w:t>
      </w:r>
      <w:proofErr w:type="spellStart"/>
      <w:r w:rsidRPr="002F4138">
        <w:rPr>
          <w:rFonts w:eastAsiaTheme="minorHAnsi"/>
          <w:sz w:val="28"/>
          <w:szCs w:val="28"/>
          <w:lang w:eastAsia="en-US"/>
        </w:rPr>
        <w:t>фотофиксации</w:t>
      </w:r>
      <w:proofErr w:type="spellEnd"/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демонтажа нестационарного объекта;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- прекращения в установленном законом порядке своей деятельности.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3.1.2. Стороной 1 в одностороннем порядке при условии: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- ликвидации Стороны 2;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- наличия в течение одного квартала в период действия Договора более двух фактов нарушения Стороной 2 обязательств, предусмотренных пунктом 2.2 Договора, что подтверждено соответствующими актами обследования нестационарного объекта;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- выявления несоответствия нестационарного объекта эскизу (</w:t>
      </w:r>
      <w:proofErr w:type="gramStart"/>
      <w:r w:rsidRPr="002F4138">
        <w:rPr>
          <w:sz w:val="28"/>
        </w:rPr>
        <w:t>дизайн-проекту</w:t>
      </w:r>
      <w:proofErr w:type="gramEnd"/>
      <w:r w:rsidRPr="002F4138">
        <w:rPr>
          <w:sz w:val="28"/>
        </w:rPr>
        <w:t>), согласованному с управлением градостроительства администрации города Орла (изменение внешнего вида, размеров, площади нестационарного объекта в ходе его эксплуатации, возведение пристроек, надстройка дополнительных антресолей и этажей), установки холодильного и иного сопутствующего выносного оборудования за пределами нестационарного объекта;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- неисполнения хозяйствующим субъектом обязательства по соблюдению специализации нестационарного объекта;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- неисполнения хозяйствующим субъектом ассортиментного перечня реализуемых товаров, оказываемых услуг;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 xml:space="preserve">- принятия администрацией города Орла и </w:t>
      </w:r>
      <w:r w:rsidRPr="002F4138">
        <w:rPr>
          <w:sz w:val="28"/>
          <w:szCs w:val="28"/>
        </w:rPr>
        <w:t>МАУК «ЦПК г. Орла»</w:t>
      </w:r>
      <w:r w:rsidR="004A39A5">
        <w:rPr>
          <w:sz w:val="28"/>
          <w:szCs w:val="28"/>
        </w:rPr>
        <w:t xml:space="preserve"> </w:t>
      </w:r>
      <w:r w:rsidRPr="002F4138">
        <w:rPr>
          <w:sz w:val="28"/>
        </w:rPr>
        <w:t>следующих решений: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о необходимости ремонта,  реконструкции  (или) благоустройства территории парка</w:t>
      </w:r>
      <w:r w:rsidR="004A39A5">
        <w:rPr>
          <w:sz w:val="28"/>
        </w:rPr>
        <w:t xml:space="preserve"> </w:t>
      </w:r>
      <w:r w:rsidRPr="002F4138">
        <w:rPr>
          <w:sz w:val="28"/>
        </w:rPr>
        <w:t>(в случае если нахождение НТО препятствует осуществлению указанных работ);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о размещении объектов капитального строительства регионального и муниципального значения;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о заключении договора о развитии застроенных территорий в случае, если нахождение НТО препятствует реализации указанного договора;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о благоустройстве территории в случае, если нахождение НТО препятствует реализации благоустройства;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-  если Стороной 2 не внесена плата за размещение нестационарного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торгового объекта в течение двух месяцев подряд или внесена не в полном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объеме;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rFonts w:eastAsiaTheme="minorHAnsi"/>
          <w:sz w:val="28"/>
          <w:szCs w:val="28"/>
          <w:lang w:eastAsia="en-US"/>
        </w:rPr>
        <w:t>-    заключения администрацией города Орла концессионного соглашения,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если земельный участок, на котором расположен НТО, предназначен для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осуществления деятельности, предусмотренной концессионным соглашением.</w:t>
      </w:r>
    </w:p>
    <w:p w:rsidR="00F236EB" w:rsidRPr="002F4138" w:rsidRDefault="004A39A5" w:rsidP="00F236E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F236EB" w:rsidRPr="002F4138">
        <w:rPr>
          <w:rFonts w:eastAsiaTheme="minorHAnsi"/>
          <w:sz w:val="28"/>
          <w:szCs w:val="28"/>
          <w:lang w:eastAsia="en-US"/>
        </w:rPr>
        <w:t>3.2. По истечении 10 рабочих дней с момента уведомления  соответствующей Стороны по адресу, указанному в Договоре, настоящий  Договор считается расторгнутым.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 xml:space="preserve">3.3. В случае досрочного прекращения действия Договора по основаниям, предусмотренным в абзацах 9 - 13 пункта 3.1.2 Договора, НТО по согласованию со Стороной 2 подлежит переносу на свободное предусмотренное Схемой место без проведения торгов на право заключения договора на размещение НТО с </w:t>
      </w:r>
      <w:r w:rsidRPr="002F4138">
        <w:rPr>
          <w:sz w:val="28"/>
        </w:rPr>
        <w:lastRenderedPageBreak/>
        <w:t xml:space="preserve">заключением дополнительного Соглашения. В случае </w:t>
      </w:r>
      <w:proofErr w:type="spellStart"/>
      <w:r w:rsidRPr="002F4138">
        <w:rPr>
          <w:sz w:val="28"/>
        </w:rPr>
        <w:t>недостижения</w:t>
      </w:r>
      <w:proofErr w:type="spellEnd"/>
      <w:r w:rsidRPr="002F4138">
        <w:rPr>
          <w:sz w:val="28"/>
        </w:rPr>
        <w:t xml:space="preserve"> договоренности - Договор расторгается.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3.4. Споры, возникающие при исполнении условий настоящего договора, рассматриваются Арбитражным судом, судом общей юрисдикции, мировыми судьями по месту заключения настоящего договора в городе Орле.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договору.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</w:p>
    <w:p w:rsidR="00F236EB" w:rsidRPr="002F4138" w:rsidRDefault="00F236EB" w:rsidP="00F236EB">
      <w:pPr>
        <w:pStyle w:val="3"/>
        <w:spacing w:before="0"/>
        <w:ind w:firstLine="567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4138">
        <w:rPr>
          <w:rFonts w:ascii="Times New Roman" w:eastAsia="Times New Roman" w:hAnsi="Times New Roman" w:cs="Times New Roman"/>
          <w:color w:val="auto"/>
          <w:sz w:val="28"/>
          <w:szCs w:val="28"/>
        </w:rPr>
        <w:t>4. ПОРЯДОК РАСЧЕТОВ И УСЛОВИЯ ЗАКЛЮЧЕНИЯ ДОГОВОРА</w:t>
      </w:r>
    </w:p>
    <w:p w:rsidR="00F236EB" w:rsidRPr="002F4138" w:rsidRDefault="00F236EB" w:rsidP="00F236EB"/>
    <w:p w:rsidR="00F236EB" w:rsidRPr="002F4138" w:rsidRDefault="00F236EB" w:rsidP="00F236EB">
      <w:pPr>
        <w:pStyle w:val="a9"/>
        <w:spacing w:before="0" w:after="0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4.1. Цена за размещение нестационарного объекта устанавливается в</w:t>
      </w:r>
      <w:r w:rsidR="001530E5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размере итоговой цены аукциона, за которую Сторона 2 приобрела право на</w:t>
      </w:r>
      <w:r w:rsidR="001530E5">
        <w:rPr>
          <w:sz w:val="28"/>
          <w:szCs w:val="28"/>
        </w:rPr>
        <w:t xml:space="preserve"> </w:t>
      </w:r>
      <w:r w:rsidRPr="002F4138">
        <w:rPr>
          <w:sz w:val="28"/>
          <w:szCs w:val="28"/>
        </w:rPr>
        <w:t>размещение нестационарного объекта, и составляет ____________________________________.</w:t>
      </w:r>
    </w:p>
    <w:p w:rsidR="00F236EB" w:rsidRPr="002F4138" w:rsidRDefault="00F236EB" w:rsidP="00F236EB">
      <w:pPr>
        <w:pStyle w:val="a9"/>
        <w:spacing w:before="0" w:after="0"/>
        <w:ind w:left="3540" w:firstLine="567"/>
        <w:jc w:val="center"/>
        <w:rPr>
          <w:sz w:val="20"/>
          <w:szCs w:val="28"/>
        </w:rPr>
      </w:pPr>
      <w:r w:rsidRPr="002F4138">
        <w:rPr>
          <w:sz w:val="20"/>
          <w:szCs w:val="28"/>
        </w:rPr>
        <w:t>(сумма указывается цифрами и прописью)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4.2. Сторона 2 обязана перечислить на лицевой счет МАУК «ЦПК г. Орла»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 xml:space="preserve">- до заключения Договора денежные средства, равные цене приобретения права заключения Договора на размещение нестационарного объекта в сумме ______________ рублей, что подтверждается копией платежного поручения </w:t>
      </w:r>
      <w:r w:rsidRPr="002F4138">
        <w:rPr>
          <w:sz w:val="20"/>
          <w:szCs w:val="28"/>
        </w:rPr>
        <w:t>(квитанции).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-  денежные средства за размещение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нестационарного объекта равными частями ежемесячно в соответствии с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>Условиями внесения сумм платежей и сроками их внесения (приложение N 2 к</w:t>
      </w:r>
      <w:r w:rsidR="001530E5">
        <w:rPr>
          <w:rFonts w:eastAsiaTheme="minorHAnsi"/>
          <w:sz w:val="28"/>
          <w:szCs w:val="28"/>
          <w:lang w:eastAsia="en-US"/>
        </w:rPr>
        <w:t xml:space="preserve"> </w:t>
      </w:r>
      <w:r w:rsidRPr="002F4138">
        <w:rPr>
          <w:rFonts w:eastAsiaTheme="minorHAnsi"/>
          <w:sz w:val="28"/>
          <w:szCs w:val="28"/>
          <w:lang w:eastAsia="en-US"/>
        </w:rPr>
        <w:t xml:space="preserve">настоящему Договору), но не позднее </w:t>
      </w:r>
      <w:r w:rsidR="001530E5">
        <w:rPr>
          <w:rFonts w:eastAsiaTheme="minorHAnsi"/>
          <w:sz w:val="28"/>
          <w:szCs w:val="28"/>
          <w:lang w:eastAsia="en-US"/>
        </w:rPr>
        <w:t xml:space="preserve">                </w:t>
      </w:r>
      <w:r w:rsidRPr="002F4138">
        <w:rPr>
          <w:rFonts w:eastAsiaTheme="minorHAnsi"/>
          <w:sz w:val="28"/>
          <w:szCs w:val="28"/>
          <w:lang w:eastAsia="en-US"/>
        </w:rPr>
        <w:t>10 числа текущего месяца;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="00975B21" w:rsidRPr="002F4138">
        <w:rPr>
          <w:b/>
          <w:sz w:val="28"/>
          <w:szCs w:val="28"/>
        </w:rPr>
        <w:t>(для  нестационарного торгового объекта  №№ 31,32,33,34,50,51)</w:t>
      </w:r>
      <w:r w:rsidR="00975B21" w:rsidRPr="002F4138">
        <w:rPr>
          <w:sz w:val="28"/>
          <w:szCs w:val="28"/>
        </w:rPr>
        <w:t>,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4.3. В случае просрочки уплаты платежей Сторона 2 обязана выплатить пеню в размере 0,1% от суммы долга за каждый день просрочки.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4.4. Размер цены за размещение нестационарного объекта: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- для непередвижных объектов и передвижных, размещаемых по условиям договора на срок более 1 года, подлежит ежегодной корректировке на коэффициент инфляции, равный произведению годовых индексов  потребительских цен, соответствующих уровням инфляции, принятым федеральными законами о федеральном бюджете на очередной финансовый год, начиная с 2022 года;</w:t>
      </w:r>
      <w:r w:rsidR="004A39A5">
        <w:rPr>
          <w:rFonts w:eastAsiaTheme="minorHAnsi"/>
          <w:sz w:val="28"/>
          <w:szCs w:val="28"/>
          <w:lang w:eastAsia="en-US"/>
        </w:rPr>
        <w:t xml:space="preserve"> </w:t>
      </w:r>
      <w:r w:rsidR="00975B21" w:rsidRPr="002F4138">
        <w:rPr>
          <w:b/>
          <w:sz w:val="28"/>
          <w:szCs w:val="28"/>
        </w:rPr>
        <w:t>(для  нестационарного торгового объекта  №№ 31,32,33,34,50,51)</w:t>
      </w:r>
      <w:r w:rsidR="00975B21" w:rsidRPr="002F4138">
        <w:rPr>
          <w:sz w:val="28"/>
          <w:szCs w:val="28"/>
        </w:rPr>
        <w:t>,</w:t>
      </w:r>
    </w:p>
    <w:p w:rsidR="00F236EB" w:rsidRPr="002F4138" w:rsidRDefault="00F236EB" w:rsidP="00F236E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4138">
        <w:rPr>
          <w:rFonts w:eastAsiaTheme="minorHAnsi"/>
          <w:sz w:val="28"/>
          <w:szCs w:val="28"/>
          <w:lang w:eastAsia="en-US"/>
        </w:rPr>
        <w:t>- для передвижных объектов, размещаемых по условиям договора на  срок до 1 года (включительно), является окончательным и изменению не  подлежит.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F236EB" w:rsidRPr="002F4138" w:rsidRDefault="00F236EB" w:rsidP="00F236EB">
      <w:pPr>
        <w:pStyle w:val="3"/>
        <w:spacing w:before="0"/>
        <w:ind w:firstLine="567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2F4138">
        <w:rPr>
          <w:rFonts w:ascii="Times New Roman" w:eastAsia="Times New Roman" w:hAnsi="Times New Roman" w:cs="Times New Roman"/>
          <w:color w:val="auto"/>
          <w:sz w:val="28"/>
        </w:rPr>
        <w:t>5. СРОК ДЕЙСТВИЯ ДОГОВОРА</w:t>
      </w:r>
    </w:p>
    <w:p w:rsidR="00F236EB" w:rsidRPr="002F4138" w:rsidRDefault="00F236EB" w:rsidP="00F236EB"/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rFonts w:eastAsiaTheme="minorEastAsia"/>
          <w:sz w:val="28"/>
        </w:rPr>
      </w:pPr>
      <w:r w:rsidRPr="002F4138">
        <w:rPr>
          <w:sz w:val="28"/>
        </w:rPr>
        <w:t>5.1. Срок предоставления места с "___" ______ 20__ г. по "___" ______ 20__ г.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5.2. Любая из Сторон вправе в любое время отказаться от исполнения настоящего Договора, предупредив об этом другую Сторону не менее чем за 30 дней до дня окончания Договора.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  <w:r w:rsidRPr="002F4138">
        <w:rPr>
          <w:sz w:val="28"/>
        </w:rPr>
        <w:t>5.3. Договор составлен в двух экземплярах, по одному для каждой из Сторон.</w:t>
      </w: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</w:p>
    <w:p w:rsidR="00F236EB" w:rsidRPr="002F4138" w:rsidRDefault="00F236EB" w:rsidP="00F236EB">
      <w:pPr>
        <w:pStyle w:val="a9"/>
        <w:spacing w:before="0" w:after="0"/>
        <w:ind w:firstLine="567"/>
        <w:jc w:val="both"/>
        <w:rPr>
          <w:sz w:val="28"/>
        </w:rPr>
      </w:pPr>
    </w:p>
    <w:p w:rsidR="00F236EB" w:rsidRPr="002F4138" w:rsidRDefault="00F236EB" w:rsidP="00F236EB">
      <w:pPr>
        <w:pStyle w:val="3"/>
        <w:spacing w:before="0"/>
        <w:ind w:firstLine="567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2F4138">
        <w:rPr>
          <w:rFonts w:ascii="Times New Roman" w:eastAsia="Times New Roman" w:hAnsi="Times New Roman" w:cs="Times New Roman"/>
          <w:color w:val="auto"/>
          <w:sz w:val="28"/>
        </w:rPr>
        <w:t>6. ЮРИДИЧЕСКИЕ АДРЕСА И РЕКВИЗИТЫ СТОРОН</w:t>
      </w:r>
    </w:p>
    <w:p w:rsidR="00F236EB" w:rsidRPr="002F4138" w:rsidRDefault="00F236EB" w:rsidP="00F236EB">
      <w:pPr>
        <w:pStyle w:val="a9"/>
        <w:spacing w:before="0" w:after="0"/>
        <w:ind w:firstLine="567"/>
        <w:jc w:val="center"/>
        <w:rPr>
          <w:sz w:val="28"/>
        </w:rPr>
      </w:pPr>
    </w:p>
    <w:p w:rsidR="00F236EB" w:rsidRPr="002F4138" w:rsidRDefault="00F236EB" w:rsidP="00F236EB">
      <w:pPr>
        <w:pStyle w:val="a9"/>
        <w:spacing w:before="0" w:after="0"/>
        <w:ind w:firstLine="567"/>
        <w:jc w:val="center"/>
        <w:rPr>
          <w:rFonts w:eastAsiaTheme="minorEastAsia"/>
          <w:sz w:val="28"/>
        </w:rPr>
      </w:pPr>
      <w:r w:rsidRPr="002F4138">
        <w:rPr>
          <w:sz w:val="28"/>
        </w:rPr>
        <w:t>Реквизиты Сторон:</w:t>
      </w:r>
    </w:p>
    <w:tbl>
      <w:tblPr>
        <w:tblW w:w="4657" w:type="pct"/>
        <w:tblInd w:w="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768"/>
        <w:gridCol w:w="1780"/>
        <w:gridCol w:w="2492"/>
        <w:gridCol w:w="722"/>
        <w:gridCol w:w="3753"/>
        <w:gridCol w:w="137"/>
      </w:tblGrid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Стороны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Сторона 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Сторона 2</w:t>
            </w:r>
          </w:p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Полное наименование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 xml:space="preserve">Муниципальное автономное учреждение культуры «Централизованный парковый комплекс города Орла» </w:t>
            </w:r>
          </w:p>
          <w:p w:rsidR="00F236EB" w:rsidRPr="002F4138" w:rsidRDefault="00F236EB" w:rsidP="00D6675D">
            <w:pPr>
              <w:jc w:val="center"/>
            </w:pPr>
            <w:r w:rsidRPr="002F4138">
              <w:t>(МАУК «ЦПК г. Орла»)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  <w:trHeight w:val="766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Юридический  адрес</w:t>
            </w:r>
          </w:p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(адрес места нахождения)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 xml:space="preserve">302040, Орловская область,  г. Орел, ул. </w:t>
            </w:r>
            <w:proofErr w:type="spellStart"/>
            <w:r w:rsidRPr="002F4138">
              <w:t>М.Горького</w:t>
            </w:r>
            <w:proofErr w:type="spellEnd"/>
            <w:r w:rsidRPr="002F4138">
              <w:t>, д.36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Фактический  адрес</w:t>
            </w:r>
          </w:p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(почтовый адрес)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 xml:space="preserve">302040, Орловская область,  г. Орел, ул. </w:t>
            </w:r>
            <w:proofErr w:type="spellStart"/>
            <w:r w:rsidRPr="002F4138">
              <w:t>М.Горького</w:t>
            </w:r>
            <w:proofErr w:type="spellEnd"/>
            <w:r w:rsidRPr="002F4138">
              <w:t>, д.36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Телефон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>+7(4862) 59-88-08,</w:t>
            </w:r>
          </w:p>
          <w:p w:rsidR="00F236EB" w:rsidRPr="002F4138" w:rsidRDefault="00F236EB" w:rsidP="00D6675D">
            <w:pPr>
              <w:jc w:val="center"/>
            </w:pPr>
            <w:r w:rsidRPr="002F4138">
              <w:t>+7(4862) 59-88-10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Телефакс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>+7(4862) 59-88-09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ИНН/КПП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>5701000449/575301001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 xml:space="preserve">ОКПО, </w:t>
            </w:r>
          </w:p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ОКВЭД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>02184180</w:t>
            </w:r>
          </w:p>
          <w:p w:rsidR="00F236EB" w:rsidRPr="002F4138" w:rsidRDefault="00F236EB" w:rsidP="00D6675D">
            <w:pPr>
              <w:jc w:val="center"/>
            </w:pPr>
            <w:r w:rsidRPr="002F4138">
              <w:t>93.21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proofErr w:type="gramStart"/>
            <w:r w:rsidRPr="002F4138">
              <w:t>Р</w:t>
            </w:r>
            <w:proofErr w:type="gramEnd"/>
            <w:r w:rsidRPr="002F4138">
              <w:t>/с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>03234643547010005400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Банк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tabs>
                <w:tab w:val="left" w:pos="1134"/>
                <w:tab w:val="left" w:pos="1276"/>
              </w:tabs>
              <w:autoSpaceDN w:val="0"/>
              <w:jc w:val="center"/>
              <w:textAlignment w:val="baseline"/>
              <w:outlineLvl w:val="0"/>
            </w:pPr>
            <w:r w:rsidRPr="002F4138">
              <w:t xml:space="preserve">Отделение Орел Банка России//УФК по Орловской области </w:t>
            </w:r>
            <w:proofErr w:type="spellStart"/>
            <w:r w:rsidRPr="002F4138">
              <w:t>г</w:t>
            </w:r>
            <w:proofErr w:type="gramStart"/>
            <w:r w:rsidRPr="002F4138">
              <w:t>.О</w:t>
            </w:r>
            <w:proofErr w:type="gramEnd"/>
            <w:r w:rsidRPr="002F4138">
              <w:t>рел</w:t>
            </w:r>
            <w:proofErr w:type="spellEnd"/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proofErr w:type="gramStart"/>
            <w:r w:rsidRPr="002F4138">
              <w:t>Кор/счет</w:t>
            </w:r>
            <w:proofErr w:type="gramEnd"/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tabs>
                <w:tab w:val="left" w:pos="1134"/>
                <w:tab w:val="left" w:pos="1276"/>
              </w:tabs>
              <w:autoSpaceDN w:val="0"/>
              <w:jc w:val="center"/>
              <w:textAlignment w:val="baseline"/>
              <w:outlineLvl w:val="0"/>
              <w:rPr>
                <w:rFonts w:eastAsia="Calibri"/>
                <w:kern w:val="3"/>
                <w:lang w:eastAsia="zh-CN"/>
              </w:rPr>
            </w:pPr>
            <w:r w:rsidRPr="002F4138">
              <w:t>40102810545370000046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БИК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>015402901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  <w:trHeight w:val="285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ОГРН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>1025700829990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rPr>
          <w:gridAfter w:val="1"/>
          <w:wAfter w:w="71" w:type="pct"/>
          <w:trHeight w:val="544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pStyle w:val="a9"/>
              <w:spacing w:before="0" w:after="0"/>
              <w:jc w:val="center"/>
            </w:pPr>
            <w:r w:rsidRPr="002F4138">
              <w:t>Адрес электронной почты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rPr>
                <w:shd w:val="clear" w:color="auto" w:fill="FFFFFF"/>
              </w:rPr>
              <w:t>bux@parkorel.ru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36EB" w:rsidRPr="002F4138" w:rsidRDefault="00F236EB" w:rsidP="00D6675D"/>
        </w:tc>
      </w:tr>
      <w:tr w:rsidR="00F236EB" w:rsidRPr="002F4138" w:rsidTr="00D667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398" w:type="pct"/>
        </w:trPr>
        <w:tc>
          <w:tcPr>
            <w:tcW w:w="2213" w:type="pct"/>
            <w:gridSpan w:val="2"/>
            <w:shd w:val="clear" w:color="auto" w:fill="auto"/>
          </w:tcPr>
          <w:p w:rsidR="00F236EB" w:rsidRPr="002F4138" w:rsidRDefault="00F236EB" w:rsidP="00D6675D">
            <w:pPr>
              <w:pStyle w:val="ConsPlusNonformat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2388" w:type="pct"/>
            <w:gridSpan w:val="3"/>
            <w:shd w:val="clear" w:color="auto" w:fill="auto"/>
          </w:tcPr>
          <w:p w:rsidR="00F236EB" w:rsidRPr="002F4138" w:rsidRDefault="00F236EB" w:rsidP="00D6675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F236EB" w:rsidRPr="002F4138" w:rsidRDefault="00F236EB" w:rsidP="00F236EB">
      <w:pPr>
        <w:pStyle w:val="a9"/>
        <w:spacing w:before="0" w:after="0"/>
        <w:jc w:val="center"/>
        <w:rPr>
          <w:sz w:val="28"/>
        </w:rPr>
      </w:pPr>
    </w:p>
    <w:p w:rsidR="00F236EB" w:rsidRPr="002F4138" w:rsidRDefault="00F236EB" w:rsidP="00F236EB">
      <w:pPr>
        <w:pStyle w:val="a9"/>
        <w:spacing w:before="0" w:after="0"/>
        <w:jc w:val="center"/>
        <w:rPr>
          <w:sz w:val="28"/>
        </w:rPr>
      </w:pPr>
      <w:r w:rsidRPr="002F4138">
        <w:rPr>
          <w:sz w:val="28"/>
        </w:rPr>
        <w:t>Подписи Сторон:</w:t>
      </w:r>
    </w:p>
    <w:p w:rsidR="00F236EB" w:rsidRPr="002F4138" w:rsidRDefault="00F236EB" w:rsidP="00F236EB">
      <w:pPr>
        <w:pStyle w:val="a9"/>
        <w:spacing w:before="0" w:after="0"/>
        <w:jc w:val="center"/>
        <w:rPr>
          <w:rFonts w:eastAsiaTheme="minorEastAsia"/>
          <w:sz w:val="28"/>
        </w:rPr>
      </w:pPr>
    </w:p>
    <w:p w:rsidR="00F236EB" w:rsidRPr="002F4138" w:rsidRDefault="00F236EB" w:rsidP="00F236EB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>Директор МАУК "ЦПК г. Орла"»                                        Сторона 2</w:t>
      </w:r>
    </w:p>
    <w:p w:rsidR="00F236EB" w:rsidRPr="002F4138" w:rsidRDefault="00F236EB" w:rsidP="00F236EB">
      <w:pPr>
        <w:rPr>
          <w:sz w:val="28"/>
          <w:szCs w:val="28"/>
        </w:rPr>
      </w:pPr>
    </w:p>
    <w:p w:rsidR="00F236EB" w:rsidRPr="002F4138" w:rsidRDefault="00F236EB" w:rsidP="00F236EB">
      <w:pPr>
        <w:rPr>
          <w:sz w:val="28"/>
          <w:szCs w:val="28"/>
        </w:rPr>
      </w:pPr>
    </w:p>
    <w:p w:rsidR="00F236EB" w:rsidRPr="002F4138" w:rsidRDefault="00F236EB" w:rsidP="00F236EB">
      <w:pPr>
        <w:rPr>
          <w:sz w:val="28"/>
          <w:szCs w:val="28"/>
        </w:rPr>
      </w:pPr>
      <w:r w:rsidRPr="002F4138">
        <w:rPr>
          <w:sz w:val="28"/>
          <w:szCs w:val="28"/>
        </w:rPr>
        <w:t>__________________А.А. Чистякова_______________________________</w:t>
      </w:r>
    </w:p>
    <w:p w:rsidR="00F236EB" w:rsidRPr="002F4138" w:rsidRDefault="00F236EB" w:rsidP="00F236EB">
      <w:pPr>
        <w:pStyle w:val="a9"/>
        <w:spacing w:before="0" w:after="0"/>
      </w:pPr>
    </w:p>
    <w:p w:rsidR="00F236EB" w:rsidRPr="002F4138" w:rsidRDefault="00F236EB" w:rsidP="00F236EB">
      <w:pPr>
        <w:pStyle w:val="a9"/>
        <w:spacing w:before="0" w:after="0"/>
      </w:pPr>
      <w:r w:rsidRPr="002F4138">
        <w:t>"___" ___________ 20___ г.                                                     "___" ___________ 20___ г.</w:t>
      </w:r>
    </w:p>
    <w:p w:rsidR="00F236EB" w:rsidRPr="002F4138" w:rsidRDefault="00F236EB" w:rsidP="00F236EB">
      <w:pPr>
        <w:pStyle w:val="a9"/>
        <w:spacing w:before="0" w:after="0"/>
      </w:pPr>
    </w:p>
    <w:p w:rsidR="00F236EB" w:rsidRPr="002F4138" w:rsidRDefault="00F236EB" w:rsidP="00F236EB">
      <w:pPr>
        <w:pStyle w:val="a9"/>
        <w:spacing w:before="0" w:after="0"/>
      </w:pPr>
    </w:p>
    <w:p w:rsidR="00F236EB" w:rsidRPr="002F4138" w:rsidRDefault="00F236EB" w:rsidP="00F236EB">
      <w:pPr>
        <w:pStyle w:val="a9"/>
        <w:spacing w:before="0" w:after="0"/>
      </w:pPr>
    </w:p>
    <w:p w:rsidR="00F236EB" w:rsidRPr="002F4138" w:rsidRDefault="00F236EB" w:rsidP="00F236EB">
      <w:pPr>
        <w:pStyle w:val="s3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F4138">
        <w:rPr>
          <w:sz w:val="28"/>
          <w:szCs w:val="28"/>
        </w:rPr>
        <w:t>Приложение N 2</w:t>
      </w:r>
      <w:r w:rsidRPr="002F4138">
        <w:rPr>
          <w:sz w:val="28"/>
          <w:szCs w:val="28"/>
        </w:rPr>
        <w:br/>
        <w:t>к </w:t>
      </w:r>
      <w:hyperlink r:id="rId17" w:anchor="/document/28530244/entry/6000" w:history="1">
        <w:r w:rsidRPr="002F4138">
          <w:rPr>
            <w:rStyle w:val="ac"/>
            <w:color w:val="auto"/>
            <w:sz w:val="28"/>
            <w:szCs w:val="28"/>
          </w:rPr>
          <w:t>Договору</w:t>
        </w:r>
      </w:hyperlink>
      <w:r w:rsidRPr="002F4138">
        <w:rPr>
          <w:sz w:val="28"/>
          <w:szCs w:val="28"/>
        </w:rPr>
        <w:t> на размещение</w:t>
      </w:r>
      <w:r w:rsidRPr="002F4138">
        <w:rPr>
          <w:sz w:val="28"/>
          <w:szCs w:val="28"/>
        </w:rPr>
        <w:br/>
        <w:t>нестационарного объекта</w:t>
      </w:r>
      <w:r w:rsidRPr="002F4138">
        <w:rPr>
          <w:sz w:val="28"/>
          <w:szCs w:val="28"/>
        </w:rPr>
        <w:br/>
        <w:t>N ___ от "__" __________ 20__ г.</w:t>
      </w:r>
    </w:p>
    <w:p w:rsidR="00F236EB" w:rsidRPr="002F4138" w:rsidRDefault="00F236EB" w:rsidP="00F236EB">
      <w:pPr>
        <w:pStyle w:val="s3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F236EB" w:rsidRPr="002F4138" w:rsidRDefault="00F236EB" w:rsidP="00F236EB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2F4138">
        <w:rPr>
          <w:rStyle w:val="s10"/>
          <w:rFonts w:ascii="Times New Roman" w:hAnsi="Times New Roman" w:cs="Times New Roman"/>
          <w:b/>
          <w:bCs/>
          <w:sz w:val="28"/>
          <w:szCs w:val="28"/>
        </w:rPr>
        <w:t>УСЛОВИЯ ВНЕСЕНИЯ</w:t>
      </w:r>
    </w:p>
    <w:p w:rsidR="00F236EB" w:rsidRPr="002F4138" w:rsidRDefault="00F236EB" w:rsidP="00F236EB">
      <w:pPr>
        <w:pStyle w:val="HTML"/>
        <w:shd w:val="clear" w:color="auto" w:fill="FFFFFF"/>
        <w:jc w:val="center"/>
        <w:rPr>
          <w:rStyle w:val="s10"/>
          <w:rFonts w:ascii="Times New Roman" w:hAnsi="Times New Roman" w:cs="Times New Roman"/>
          <w:b/>
          <w:bCs/>
          <w:sz w:val="28"/>
          <w:szCs w:val="28"/>
        </w:rPr>
      </w:pPr>
      <w:r w:rsidRPr="002F4138">
        <w:rPr>
          <w:rStyle w:val="s10"/>
          <w:rFonts w:ascii="Times New Roman" w:hAnsi="Times New Roman" w:cs="Times New Roman"/>
          <w:b/>
          <w:bCs/>
          <w:sz w:val="28"/>
          <w:szCs w:val="28"/>
        </w:rPr>
        <w:t>СУММ ПЛАТЕЖЕЙ И СРОКИ ИХ ВНЕСЕНИЯ</w:t>
      </w:r>
    </w:p>
    <w:p w:rsidR="00F236EB" w:rsidRPr="002F4138" w:rsidRDefault="00F236EB" w:rsidP="00F236EB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   Плата по договору за период </w:t>
      </w:r>
      <w:proofErr w:type="gramStart"/>
      <w:r w:rsidRPr="002F41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F4138">
        <w:rPr>
          <w:rFonts w:ascii="Times New Roman" w:hAnsi="Times New Roman" w:cs="Times New Roman"/>
          <w:sz w:val="28"/>
          <w:szCs w:val="28"/>
        </w:rPr>
        <w:t xml:space="preserve"> __________ до __________ составляет:</w:t>
      </w: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___________________________________________________________________,</w:t>
      </w:r>
    </w:p>
    <w:p w:rsidR="00F236EB" w:rsidRPr="002F4138" w:rsidRDefault="00F236EB" w:rsidP="00F236EB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>(сумма прописью)</w:t>
      </w: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>в том числе по периодам:</w:t>
      </w:r>
    </w:p>
    <w:tbl>
      <w:tblPr>
        <w:tblW w:w="100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1"/>
        <w:gridCol w:w="3457"/>
        <w:gridCol w:w="4962"/>
      </w:tblGrid>
      <w:tr w:rsidR="00F236EB" w:rsidRPr="002F4138" w:rsidTr="00D6675D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Период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Сумма (руб.)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Сроки внесения платы</w:t>
            </w:r>
          </w:p>
        </w:tc>
      </w:tr>
      <w:tr w:rsidR="00F236EB" w:rsidRPr="002F4138" w:rsidTr="00D6675D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Дата внесения: сумма (руб.)</w:t>
            </w:r>
          </w:p>
        </w:tc>
      </w:tr>
      <w:tr w:rsidR="00F236EB" w:rsidRPr="002F4138" w:rsidTr="00D6675D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</w:tr>
      <w:tr w:rsidR="00F236EB" w:rsidRPr="002F4138" w:rsidTr="00D6675D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</w:tr>
      <w:tr w:rsidR="00F236EB" w:rsidRPr="002F4138" w:rsidTr="00D6675D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 </w:t>
            </w:r>
          </w:p>
        </w:tc>
      </w:tr>
    </w:tbl>
    <w:p w:rsidR="00F236EB" w:rsidRPr="002F4138" w:rsidRDefault="00F236EB" w:rsidP="00F236EB">
      <w:pPr>
        <w:pStyle w:val="empty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 </w:t>
      </w: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                          Реквизиты Сторон:</w:t>
      </w:r>
    </w:p>
    <w:tbl>
      <w:tblPr>
        <w:tblW w:w="100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402"/>
        <w:gridCol w:w="3969"/>
      </w:tblGrid>
      <w:tr w:rsidR="00F236EB" w:rsidRPr="002F4138" w:rsidTr="00D6675D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Стороны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Сторона 1</w:t>
            </w:r>
          </w:p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(уполномоченный орган)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Сторона 2</w:t>
            </w:r>
          </w:p>
        </w:tc>
      </w:tr>
      <w:tr w:rsidR="00F236EB" w:rsidRPr="002F4138" w:rsidTr="00D6675D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Полное</w:t>
            </w:r>
          </w:p>
          <w:p w:rsidR="00F236EB" w:rsidRPr="002F4138" w:rsidRDefault="00F236EB" w:rsidP="00D6675D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4138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36EB" w:rsidRPr="002F4138" w:rsidRDefault="00F236EB" w:rsidP="00D6675D">
            <w:pPr>
              <w:jc w:val="center"/>
            </w:pPr>
            <w:r w:rsidRPr="002F4138">
              <w:t xml:space="preserve">Муниципальное автономное учреждение культуры «Централизованный парковый комплекс города Орла» </w:t>
            </w:r>
          </w:p>
          <w:p w:rsidR="00F236EB" w:rsidRPr="002F4138" w:rsidRDefault="00F236EB" w:rsidP="00D6675D">
            <w:pPr>
              <w:jc w:val="center"/>
            </w:pPr>
            <w:r w:rsidRPr="002F4138">
              <w:t>(МАУК «ЦПК г. Орла»)</w:t>
            </w:r>
          </w:p>
        </w:tc>
        <w:tc>
          <w:tcPr>
            <w:tcW w:w="396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236EB" w:rsidRPr="002F4138" w:rsidRDefault="00F236EB" w:rsidP="00D6675D">
            <w:pPr>
              <w:pStyle w:val="empty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</w:tbl>
    <w:p w:rsidR="00F236EB" w:rsidRPr="002F4138" w:rsidRDefault="00F236EB" w:rsidP="00F236EB">
      <w:pPr>
        <w:pStyle w:val="empty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4138">
        <w:rPr>
          <w:sz w:val="28"/>
          <w:szCs w:val="28"/>
        </w:rPr>
        <w:t> </w:t>
      </w: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Подписи Сторон:</w:t>
      </w: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         Сторона 1                              Сторона 2</w:t>
      </w: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  _____________________________        _____________________________</w:t>
      </w:r>
    </w:p>
    <w:p w:rsidR="00F236EB" w:rsidRPr="002F4138" w:rsidRDefault="00F236EB" w:rsidP="00F236EB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F4138">
        <w:rPr>
          <w:rFonts w:ascii="Times New Roman" w:hAnsi="Times New Roman" w:cs="Times New Roman"/>
          <w:sz w:val="28"/>
          <w:szCs w:val="28"/>
        </w:rPr>
        <w:t xml:space="preserve">    "___" ___________ 20___ г.           "___" ___________ 20___ г.</w:t>
      </w:r>
    </w:p>
    <w:p w:rsidR="00F236EB" w:rsidRPr="002F4138" w:rsidRDefault="00F236EB" w:rsidP="00F236EB">
      <w:pPr>
        <w:pStyle w:val="a9"/>
        <w:spacing w:before="0" w:after="0"/>
        <w:rPr>
          <w:sz w:val="28"/>
          <w:szCs w:val="28"/>
        </w:rPr>
      </w:pPr>
    </w:p>
    <w:p w:rsidR="007021D2" w:rsidRPr="002F4138" w:rsidRDefault="007021D2" w:rsidP="00F236EB">
      <w:pPr>
        <w:ind w:left="4744"/>
        <w:jc w:val="right"/>
        <w:rPr>
          <w:sz w:val="28"/>
          <w:szCs w:val="28"/>
        </w:rPr>
      </w:pPr>
    </w:p>
    <w:sectPr w:rsidR="007021D2" w:rsidRPr="002F4138" w:rsidSect="00090525">
      <w:pgSz w:w="11906" w:h="16838"/>
      <w:pgMar w:top="89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EBC" w:rsidRDefault="00651EBC" w:rsidP="00B23D9D">
      <w:r>
        <w:separator/>
      </w:r>
    </w:p>
  </w:endnote>
  <w:endnote w:type="continuationSeparator" w:id="0">
    <w:p w:rsidR="00651EBC" w:rsidRDefault="00651EBC" w:rsidP="00B2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EBC" w:rsidRDefault="00651EBC" w:rsidP="00B23D9D">
      <w:r>
        <w:separator/>
      </w:r>
    </w:p>
  </w:footnote>
  <w:footnote w:type="continuationSeparator" w:id="0">
    <w:p w:rsidR="00651EBC" w:rsidRDefault="00651EBC" w:rsidP="00B2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13EAF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44569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950294"/>
    <w:multiLevelType w:val="hybridMultilevel"/>
    <w:tmpl w:val="9E0A688C"/>
    <w:lvl w:ilvl="0" w:tplc="7612F320">
      <w:start w:val="1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CC5AB0"/>
    <w:multiLevelType w:val="hybridMultilevel"/>
    <w:tmpl w:val="5D842CE8"/>
    <w:lvl w:ilvl="0" w:tplc="153E56A4">
      <w:start w:val="15"/>
      <w:numFmt w:val="bullet"/>
      <w:lvlText w:val=""/>
      <w:lvlJc w:val="left"/>
      <w:pPr>
        <w:ind w:left="11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47BA7B80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A011F"/>
    <w:multiLevelType w:val="hybridMultilevel"/>
    <w:tmpl w:val="A212F4EA"/>
    <w:lvl w:ilvl="0" w:tplc="883008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2B15"/>
    <w:rsid w:val="00007815"/>
    <w:rsid w:val="00011BF7"/>
    <w:rsid w:val="000135C0"/>
    <w:rsid w:val="0002199F"/>
    <w:rsid w:val="000260D5"/>
    <w:rsid w:val="000344BA"/>
    <w:rsid w:val="00036266"/>
    <w:rsid w:val="00045D7E"/>
    <w:rsid w:val="0004627B"/>
    <w:rsid w:val="00050687"/>
    <w:rsid w:val="000525A6"/>
    <w:rsid w:val="00054EF9"/>
    <w:rsid w:val="000555D4"/>
    <w:rsid w:val="0006732D"/>
    <w:rsid w:val="00071C3F"/>
    <w:rsid w:val="00075D70"/>
    <w:rsid w:val="000812D4"/>
    <w:rsid w:val="000818FA"/>
    <w:rsid w:val="00090525"/>
    <w:rsid w:val="000B3086"/>
    <w:rsid w:val="000B7425"/>
    <w:rsid w:val="000B742D"/>
    <w:rsid w:val="000C394E"/>
    <w:rsid w:val="000D124E"/>
    <w:rsid w:val="000D18B8"/>
    <w:rsid w:val="000D4870"/>
    <w:rsid w:val="000E5E3D"/>
    <w:rsid w:val="000E6BA8"/>
    <w:rsid w:val="000E6C18"/>
    <w:rsid w:val="000E6E04"/>
    <w:rsid w:val="00101F4A"/>
    <w:rsid w:val="001046AB"/>
    <w:rsid w:val="001054F8"/>
    <w:rsid w:val="00106079"/>
    <w:rsid w:val="00107516"/>
    <w:rsid w:val="00112656"/>
    <w:rsid w:val="0011781A"/>
    <w:rsid w:val="00120CFE"/>
    <w:rsid w:val="0012150C"/>
    <w:rsid w:val="00124887"/>
    <w:rsid w:val="00130266"/>
    <w:rsid w:val="001302D4"/>
    <w:rsid w:val="001321EE"/>
    <w:rsid w:val="0013449A"/>
    <w:rsid w:val="00151C29"/>
    <w:rsid w:val="001530E5"/>
    <w:rsid w:val="00163088"/>
    <w:rsid w:val="001672FA"/>
    <w:rsid w:val="00177B17"/>
    <w:rsid w:val="00180CC4"/>
    <w:rsid w:val="00182920"/>
    <w:rsid w:val="00184330"/>
    <w:rsid w:val="00190D72"/>
    <w:rsid w:val="001910E4"/>
    <w:rsid w:val="001943E2"/>
    <w:rsid w:val="00196B3B"/>
    <w:rsid w:val="001A0CB7"/>
    <w:rsid w:val="001B0A1B"/>
    <w:rsid w:val="001B5BF8"/>
    <w:rsid w:val="001C0D57"/>
    <w:rsid w:val="001C79C5"/>
    <w:rsid w:val="001D08B9"/>
    <w:rsid w:val="001D22D6"/>
    <w:rsid w:val="001D25D2"/>
    <w:rsid w:val="001D2FA1"/>
    <w:rsid w:val="001D3E18"/>
    <w:rsid w:val="001E1190"/>
    <w:rsid w:val="001F692C"/>
    <w:rsid w:val="00204624"/>
    <w:rsid w:val="002047F6"/>
    <w:rsid w:val="0020491B"/>
    <w:rsid w:val="002108F1"/>
    <w:rsid w:val="002119E9"/>
    <w:rsid w:val="00222A71"/>
    <w:rsid w:val="00227B38"/>
    <w:rsid w:val="00227D0B"/>
    <w:rsid w:val="00232FB3"/>
    <w:rsid w:val="00235EFB"/>
    <w:rsid w:val="00252C43"/>
    <w:rsid w:val="002757A4"/>
    <w:rsid w:val="002842CE"/>
    <w:rsid w:val="00284A89"/>
    <w:rsid w:val="00294A7A"/>
    <w:rsid w:val="002A6923"/>
    <w:rsid w:val="002B3700"/>
    <w:rsid w:val="002B70CA"/>
    <w:rsid w:val="002C7371"/>
    <w:rsid w:val="002D4C0C"/>
    <w:rsid w:val="002D5B50"/>
    <w:rsid w:val="002E7303"/>
    <w:rsid w:val="002F22A2"/>
    <w:rsid w:val="002F4138"/>
    <w:rsid w:val="002F4E2D"/>
    <w:rsid w:val="002F7466"/>
    <w:rsid w:val="00302861"/>
    <w:rsid w:val="00310222"/>
    <w:rsid w:val="00314ED8"/>
    <w:rsid w:val="00317F05"/>
    <w:rsid w:val="0034186E"/>
    <w:rsid w:val="00342E72"/>
    <w:rsid w:val="00347C1F"/>
    <w:rsid w:val="00353572"/>
    <w:rsid w:val="003618B3"/>
    <w:rsid w:val="003635BB"/>
    <w:rsid w:val="00363C26"/>
    <w:rsid w:val="003810CB"/>
    <w:rsid w:val="00383D99"/>
    <w:rsid w:val="00387BB3"/>
    <w:rsid w:val="003916B4"/>
    <w:rsid w:val="00394D19"/>
    <w:rsid w:val="00395145"/>
    <w:rsid w:val="00395857"/>
    <w:rsid w:val="003979AC"/>
    <w:rsid w:val="00397E55"/>
    <w:rsid w:val="003A76D4"/>
    <w:rsid w:val="003B20AF"/>
    <w:rsid w:val="003B2AE5"/>
    <w:rsid w:val="003B6B0A"/>
    <w:rsid w:val="003D41C5"/>
    <w:rsid w:val="003E411C"/>
    <w:rsid w:val="003E41E7"/>
    <w:rsid w:val="003E686E"/>
    <w:rsid w:val="003F19B7"/>
    <w:rsid w:val="003F2071"/>
    <w:rsid w:val="003F435E"/>
    <w:rsid w:val="00405184"/>
    <w:rsid w:val="004073AD"/>
    <w:rsid w:val="004123A7"/>
    <w:rsid w:val="0041372F"/>
    <w:rsid w:val="004322C8"/>
    <w:rsid w:val="00432922"/>
    <w:rsid w:val="00460B08"/>
    <w:rsid w:val="00470E13"/>
    <w:rsid w:val="00472AD6"/>
    <w:rsid w:val="00475D2F"/>
    <w:rsid w:val="00476042"/>
    <w:rsid w:val="004767D3"/>
    <w:rsid w:val="00482DA5"/>
    <w:rsid w:val="0048718C"/>
    <w:rsid w:val="00497AFB"/>
    <w:rsid w:val="004A39A5"/>
    <w:rsid w:val="004B2EF0"/>
    <w:rsid w:val="004B578C"/>
    <w:rsid w:val="004C2347"/>
    <w:rsid w:val="004C2A9F"/>
    <w:rsid w:val="004E3F4F"/>
    <w:rsid w:val="004E4EED"/>
    <w:rsid w:val="004F29E7"/>
    <w:rsid w:val="00523DA2"/>
    <w:rsid w:val="00527B8E"/>
    <w:rsid w:val="005367D2"/>
    <w:rsid w:val="00551298"/>
    <w:rsid w:val="00553270"/>
    <w:rsid w:val="0055382F"/>
    <w:rsid w:val="005633F9"/>
    <w:rsid w:val="00564443"/>
    <w:rsid w:val="00572F0E"/>
    <w:rsid w:val="00577459"/>
    <w:rsid w:val="0058328D"/>
    <w:rsid w:val="0058382A"/>
    <w:rsid w:val="00595FD5"/>
    <w:rsid w:val="00597EEE"/>
    <w:rsid w:val="005A4476"/>
    <w:rsid w:val="005A472C"/>
    <w:rsid w:val="005A4ACF"/>
    <w:rsid w:val="005B5E74"/>
    <w:rsid w:val="005C12D2"/>
    <w:rsid w:val="005C5CF9"/>
    <w:rsid w:val="005D29EF"/>
    <w:rsid w:val="005D6961"/>
    <w:rsid w:val="005E2D52"/>
    <w:rsid w:val="005E30FB"/>
    <w:rsid w:val="005F4180"/>
    <w:rsid w:val="005F7DC5"/>
    <w:rsid w:val="00602FCC"/>
    <w:rsid w:val="00607AB8"/>
    <w:rsid w:val="00615A2F"/>
    <w:rsid w:val="0062045A"/>
    <w:rsid w:val="006336D1"/>
    <w:rsid w:val="00634BCC"/>
    <w:rsid w:val="00647C30"/>
    <w:rsid w:val="00651EBC"/>
    <w:rsid w:val="00670057"/>
    <w:rsid w:val="006823D6"/>
    <w:rsid w:val="006845CB"/>
    <w:rsid w:val="00685C72"/>
    <w:rsid w:val="006A4D5F"/>
    <w:rsid w:val="006B4E14"/>
    <w:rsid w:val="006B7D95"/>
    <w:rsid w:val="006E09B0"/>
    <w:rsid w:val="006E2E9D"/>
    <w:rsid w:val="006E569A"/>
    <w:rsid w:val="006F067D"/>
    <w:rsid w:val="006F5C72"/>
    <w:rsid w:val="006F7121"/>
    <w:rsid w:val="0070163E"/>
    <w:rsid w:val="007021D2"/>
    <w:rsid w:val="00703439"/>
    <w:rsid w:val="00705578"/>
    <w:rsid w:val="007072EA"/>
    <w:rsid w:val="007175B4"/>
    <w:rsid w:val="007266F2"/>
    <w:rsid w:val="00730C55"/>
    <w:rsid w:val="00733A48"/>
    <w:rsid w:val="00733F83"/>
    <w:rsid w:val="0073403D"/>
    <w:rsid w:val="00734B2B"/>
    <w:rsid w:val="0073697E"/>
    <w:rsid w:val="00744CB9"/>
    <w:rsid w:val="007455A3"/>
    <w:rsid w:val="00750ED5"/>
    <w:rsid w:val="00756DB2"/>
    <w:rsid w:val="00761802"/>
    <w:rsid w:val="00763F83"/>
    <w:rsid w:val="0078308D"/>
    <w:rsid w:val="00787C99"/>
    <w:rsid w:val="00787E4D"/>
    <w:rsid w:val="00793CA8"/>
    <w:rsid w:val="00793D77"/>
    <w:rsid w:val="007A617A"/>
    <w:rsid w:val="007B3A6F"/>
    <w:rsid w:val="007B5E71"/>
    <w:rsid w:val="007C1CCD"/>
    <w:rsid w:val="007C4AA4"/>
    <w:rsid w:val="007D4145"/>
    <w:rsid w:val="007D584F"/>
    <w:rsid w:val="007E0A7C"/>
    <w:rsid w:val="007E3564"/>
    <w:rsid w:val="007E3FD5"/>
    <w:rsid w:val="007E60A8"/>
    <w:rsid w:val="007F0440"/>
    <w:rsid w:val="007F1DD0"/>
    <w:rsid w:val="007F2824"/>
    <w:rsid w:val="007F36DB"/>
    <w:rsid w:val="0080700C"/>
    <w:rsid w:val="0080730A"/>
    <w:rsid w:val="00811139"/>
    <w:rsid w:val="00833D83"/>
    <w:rsid w:val="008375A9"/>
    <w:rsid w:val="00837C97"/>
    <w:rsid w:val="00840736"/>
    <w:rsid w:val="00845F41"/>
    <w:rsid w:val="008475CE"/>
    <w:rsid w:val="008640C6"/>
    <w:rsid w:val="00871E56"/>
    <w:rsid w:val="00877C8C"/>
    <w:rsid w:val="00883253"/>
    <w:rsid w:val="0088613F"/>
    <w:rsid w:val="00891463"/>
    <w:rsid w:val="00892600"/>
    <w:rsid w:val="008A4825"/>
    <w:rsid w:val="008B0645"/>
    <w:rsid w:val="008B57F7"/>
    <w:rsid w:val="008B6BB8"/>
    <w:rsid w:val="008B7202"/>
    <w:rsid w:val="008D3454"/>
    <w:rsid w:val="008D3A61"/>
    <w:rsid w:val="008D597F"/>
    <w:rsid w:val="008D75DE"/>
    <w:rsid w:val="008E1870"/>
    <w:rsid w:val="008E7A0A"/>
    <w:rsid w:val="008F2161"/>
    <w:rsid w:val="00911EC4"/>
    <w:rsid w:val="00921BFC"/>
    <w:rsid w:val="0092414B"/>
    <w:rsid w:val="009471A6"/>
    <w:rsid w:val="00951628"/>
    <w:rsid w:val="00953EC0"/>
    <w:rsid w:val="00963E1E"/>
    <w:rsid w:val="00967268"/>
    <w:rsid w:val="00975B21"/>
    <w:rsid w:val="00977002"/>
    <w:rsid w:val="00985468"/>
    <w:rsid w:val="0099268B"/>
    <w:rsid w:val="00995388"/>
    <w:rsid w:val="00997AF2"/>
    <w:rsid w:val="009A0148"/>
    <w:rsid w:val="009A6664"/>
    <w:rsid w:val="009A7707"/>
    <w:rsid w:val="009B1B75"/>
    <w:rsid w:val="009D1FAE"/>
    <w:rsid w:val="009D4AE7"/>
    <w:rsid w:val="009D5664"/>
    <w:rsid w:val="009D5D5F"/>
    <w:rsid w:val="009D723F"/>
    <w:rsid w:val="009E3A6D"/>
    <w:rsid w:val="009E4C67"/>
    <w:rsid w:val="009F48D1"/>
    <w:rsid w:val="009F6CB6"/>
    <w:rsid w:val="00A064EB"/>
    <w:rsid w:val="00A0735D"/>
    <w:rsid w:val="00A14E94"/>
    <w:rsid w:val="00A27469"/>
    <w:rsid w:val="00A36B2E"/>
    <w:rsid w:val="00A41A96"/>
    <w:rsid w:val="00A52983"/>
    <w:rsid w:val="00A5324E"/>
    <w:rsid w:val="00A54875"/>
    <w:rsid w:val="00A56018"/>
    <w:rsid w:val="00A562C7"/>
    <w:rsid w:val="00A56383"/>
    <w:rsid w:val="00A61852"/>
    <w:rsid w:val="00A75D39"/>
    <w:rsid w:val="00A93548"/>
    <w:rsid w:val="00A9630B"/>
    <w:rsid w:val="00AA3C9E"/>
    <w:rsid w:val="00AA4EA0"/>
    <w:rsid w:val="00AA6717"/>
    <w:rsid w:val="00AA7D72"/>
    <w:rsid w:val="00AB1AEA"/>
    <w:rsid w:val="00AB22D0"/>
    <w:rsid w:val="00AB2323"/>
    <w:rsid w:val="00AB32E3"/>
    <w:rsid w:val="00AC30E2"/>
    <w:rsid w:val="00AC62CB"/>
    <w:rsid w:val="00AD343C"/>
    <w:rsid w:val="00B016FE"/>
    <w:rsid w:val="00B13ABA"/>
    <w:rsid w:val="00B23D9D"/>
    <w:rsid w:val="00B24AA4"/>
    <w:rsid w:val="00B3058C"/>
    <w:rsid w:val="00B33142"/>
    <w:rsid w:val="00B42627"/>
    <w:rsid w:val="00B4334A"/>
    <w:rsid w:val="00B55C79"/>
    <w:rsid w:val="00B63CFE"/>
    <w:rsid w:val="00B71B70"/>
    <w:rsid w:val="00B71D73"/>
    <w:rsid w:val="00B753C6"/>
    <w:rsid w:val="00B8121A"/>
    <w:rsid w:val="00B93291"/>
    <w:rsid w:val="00B94131"/>
    <w:rsid w:val="00B9532C"/>
    <w:rsid w:val="00B96D2F"/>
    <w:rsid w:val="00BA04BE"/>
    <w:rsid w:val="00BA7EC7"/>
    <w:rsid w:val="00BC5F5F"/>
    <w:rsid w:val="00BF1182"/>
    <w:rsid w:val="00BF4A95"/>
    <w:rsid w:val="00C023C5"/>
    <w:rsid w:val="00C1320D"/>
    <w:rsid w:val="00C206F5"/>
    <w:rsid w:val="00C23AC9"/>
    <w:rsid w:val="00C24794"/>
    <w:rsid w:val="00C405CA"/>
    <w:rsid w:val="00C46872"/>
    <w:rsid w:val="00C73A18"/>
    <w:rsid w:val="00C87361"/>
    <w:rsid w:val="00C91F49"/>
    <w:rsid w:val="00C940AB"/>
    <w:rsid w:val="00C9569D"/>
    <w:rsid w:val="00CA39C1"/>
    <w:rsid w:val="00CA6F47"/>
    <w:rsid w:val="00CB17A2"/>
    <w:rsid w:val="00CB68B7"/>
    <w:rsid w:val="00CB7170"/>
    <w:rsid w:val="00CC09A4"/>
    <w:rsid w:val="00CC6542"/>
    <w:rsid w:val="00CC6F80"/>
    <w:rsid w:val="00CC7927"/>
    <w:rsid w:val="00CD3FBA"/>
    <w:rsid w:val="00CE3F97"/>
    <w:rsid w:val="00CF56ED"/>
    <w:rsid w:val="00D02CAA"/>
    <w:rsid w:val="00D10CE0"/>
    <w:rsid w:val="00D155F7"/>
    <w:rsid w:val="00D20E3F"/>
    <w:rsid w:val="00D2250A"/>
    <w:rsid w:val="00D23F6A"/>
    <w:rsid w:val="00D3151F"/>
    <w:rsid w:val="00D33BDD"/>
    <w:rsid w:val="00D45C0F"/>
    <w:rsid w:val="00D5178C"/>
    <w:rsid w:val="00D52B28"/>
    <w:rsid w:val="00D53095"/>
    <w:rsid w:val="00D56208"/>
    <w:rsid w:val="00D6675D"/>
    <w:rsid w:val="00D72D29"/>
    <w:rsid w:val="00D76CDD"/>
    <w:rsid w:val="00D777A6"/>
    <w:rsid w:val="00D8578D"/>
    <w:rsid w:val="00D86D3D"/>
    <w:rsid w:val="00D93496"/>
    <w:rsid w:val="00DA0163"/>
    <w:rsid w:val="00DB3281"/>
    <w:rsid w:val="00DB40E0"/>
    <w:rsid w:val="00DB452B"/>
    <w:rsid w:val="00DB5E3F"/>
    <w:rsid w:val="00DD263B"/>
    <w:rsid w:val="00DD369A"/>
    <w:rsid w:val="00DD7A1B"/>
    <w:rsid w:val="00DE49DB"/>
    <w:rsid w:val="00DE64D2"/>
    <w:rsid w:val="00DE6E4F"/>
    <w:rsid w:val="00DE730C"/>
    <w:rsid w:val="00DF6A1E"/>
    <w:rsid w:val="00E03A4D"/>
    <w:rsid w:val="00E21B60"/>
    <w:rsid w:val="00E21D41"/>
    <w:rsid w:val="00E253FC"/>
    <w:rsid w:val="00E34FEA"/>
    <w:rsid w:val="00E4300B"/>
    <w:rsid w:val="00E47C4A"/>
    <w:rsid w:val="00E720DA"/>
    <w:rsid w:val="00E81B7F"/>
    <w:rsid w:val="00E81C76"/>
    <w:rsid w:val="00E85606"/>
    <w:rsid w:val="00E85A86"/>
    <w:rsid w:val="00E90F91"/>
    <w:rsid w:val="00EA3261"/>
    <w:rsid w:val="00EB0A3B"/>
    <w:rsid w:val="00ED1629"/>
    <w:rsid w:val="00ED4B04"/>
    <w:rsid w:val="00EE7B9A"/>
    <w:rsid w:val="00F027EB"/>
    <w:rsid w:val="00F05645"/>
    <w:rsid w:val="00F1745D"/>
    <w:rsid w:val="00F236EB"/>
    <w:rsid w:val="00F24366"/>
    <w:rsid w:val="00F30597"/>
    <w:rsid w:val="00F42DC6"/>
    <w:rsid w:val="00F51487"/>
    <w:rsid w:val="00F547D9"/>
    <w:rsid w:val="00F55AE9"/>
    <w:rsid w:val="00F573DA"/>
    <w:rsid w:val="00F71691"/>
    <w:rsid w:val="00F71A95"/>
    <w:rsid w:val="00F750FC"/>
    <w:rsid w:val="00F75D57"/>
    <w:rsid w:val="00F81D7F"/>
    <w:rsid w:val="00F920AE"/>
    <w:rsid w:val="00F93DB8"/>
    <w:rsid w:val="00FA2B15"/>
    <w:rsid w:val="00FB3DC7"/>
    <w:rsid w:val="00FB5BB8"/>
    <w:rsid w:val="00FB711E"/>
    <w:rsid w:val="00FC57FB"/>
    <w:rsid w:val="00FC6F79"/>
    <w:rsid w:val="00FD31BF"/>
    <w:rsid w:val="00FD4217"/>
    <w:rsid w:val="00FF0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4627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customStyle="1" w:styleId="align-right">
    <w:name w:val="align-right"/>
    <w:basedOn w:val="a"/>
    <w:rsid w:val="00744CB9"/>
    <w:pPr>
      <w:spacing w:before="100" w:beforeAutospacing="1" w:after="100" w:afterAutospacing="1"/>
    </w:pPr>
    <w:rPr>
      <w:rFonts w:eastAsiaTheme="minorEastAsia"/>
    </w:rPr>
  </w:style>
  <w:style w:type="paragraph" w:customStyle="1" w:styleId="align-center">
    <w:name w:val="align-center"/>
    <w:basedOn w:val="a"/>
    <w:rsid w:val="00744CB9"/>
    <w:pPr>
      <w:spacing w:before="100" w:beforeAutospacing="1" w:after="100" w:afterAutospacing="1"/>
    </w:pPr>
    <w:rPr>
      <w:rFonts w:eastAsiaTheme="minorEastAsia"/>
    </w:rPr>
  </w:style>
  <w:style w:type="paragraph" w:customStyle="1" w:styleId="s37">
    <w:name w:val="s_37"/>
    <w:basedOn w:val="a"/>
    <w:rsid w:val="00E81B7F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E81B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81B7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E81B7F"/>
  </w:style>
  <w:style w:type="paragraph" w:customStyle="1" w:styleId="s1">
    <w:name w:val="s_1"/>
    <w:basedOn w:val="a"/>
    <w:rsid w:val="00E81B7F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E81B7F"/>
    <w:pPr>
      <w:spacing w:before="100" w:beforeAutospacing="1" w:after="100" w:afterAutospacing="1"/>
    </w:pPr>
  </w:style>
  <w:style w:type="paragraph" w:customStyle="1" w:styleId="ConsPlusNonformat">
    <w:name w:val="ConsPlusNonformat"/>
    <w:rsid w:val="0013449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arkorel.ru" TargetMode="External"/><Relationship Id="rId17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28430244&amp;sub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ux@parkore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bux@parkore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bux@parkore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2EF42-64DD-4F8D-986D-AE7A465A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24</Pages>
  <Words>7093</Words>
  <Characters>40436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47435</CharactersWithSpaces>
  <SharedDoc>false</SharedDoc>
  <HLinks>
    <vt:vector size="30" baseType="variant">
      <vt:variant>
        <vt:i4>5570571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http://internet.garant.ru/document?id=28430244&amp;sub=0</vt:lpwstr>
      </vt:variant>
      <vt:variant>
        <vt:lpwstr/>
      </vt:variant>
      <vt:variant>
        <vt:i4>7864374</vt:i4>
      </vt:variant>
      <vt:variant>
        <vt:i4>9</vt:i4>
      </vt:variant>
      <vt:variant>
        <vt:i4>0</vt:i4>
      </vt:variant>
      <vt:variant>
        <vt:i4>5</vt:i4>
      </vt:variant>
      <vt:variant>
        <vt:lpwstr>http://www.parkorel.ru/</vt:lpwstr>
      </vt:variant>
      <vt:variant>
        <vt:lpwstr/>
      </vt:variant>
      <vt:variant>
        <vt:i4>2818073</vt:i4>
      </vt:variant>
      <vt:variant>
        <vt:i4>6</vt:i4>
      </vt:variant>
      <vt:variant>
        <vt:i4>0</vt:i4>
      </vt:variant>
      <vt:variant>
        <vt:i4>5</vt:i4>
      </vt:variant>
      <vt:variant>
        <vt:lpwstr>mailto:bux@parkorel.ru</vt:lpwstr>
      </vt:variant>
      <vt:variant>
        <vt:lpwstr/>
      </vt:variant>
      <vt:variant>
        <vt:i4>2818073</vt:i4>
      </vt:variant>
      <vt:variant>
        <vt:i4>3</vt:i4>
      </vt:variant>
      <vt:variant>
        <vt:i4>0</vt:i4>
      </vt:variant>
      <vt:variant>
        <vt:i4>5</vt:i4>
      </vt:variant>
      <vt:variant>
        <vt:lpwstr>mailto:bux@parkorel.ru</vt:lpwstr>
      </vt:variant>
      <vt:variant>
        <vt:lpwstr/>
      </vt:variant>
      <vt:variant>
        <vt:i4>2818073</vt:i4>
      </vt:variant>
      <vt:variant>
        <vt:i4>0</vt:i4>
      </vt:variant>
      <vt:variant>
        <vt:i4>0</vt:i4>
      </vt:variant>
      <vt:variant>
        <vt:i4>5</vt:i4>
      </vt:variant>
      <vt:variant>
        <vt:lpwstr>mailto:bux@parkorel.ru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Алексей</cp:lastModifiedBy>
  <cp:revision>52</cp:revision>
  <cp:lastPrinted>2025-03-05T19:46:00Z</cp:lastPrinted>
  <dcterms:created xsi:type="dcterms:W3CDTF">2024-03-26T19:47:00Z</dcterms:created>
  <dcterms:modified xsi:type="dcterms:W3CDTF">2025-03-06T08:39:00Z</dcterms:modified>
</cp:coreProperties>
</file>